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Default Extension="tiff" ContentType="image/tif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253E90" w:rsidRDefault="009A1C97">
      <w:pPr>
        <w:tabs>
          <w:tab w:val="left" w:pos="4326"/>
        </w:tabs>
        <w:spacing w:line="360" w:lineRule="auto"/>
        <w:ind w:firstLine="567"/>
        <w:jc w:val="center"/>
        <w:rPr>
          <w:b/>
          <w:sz w:val="28"/>
          <w:szCs w:val="28"/>
        </w:rPr>
      </w:pPr>
      <w:r>
        <w:rPr>
          <w:rFonts w:eastAsia="Calibri"/>
          <w:noProof/>
          <w:sz w:val="28"/>
          <w:szCs w:val="28"/>
          <w:lang w:eastAsia="ru-RU"/>
        </w:rPr>
        <w:drawing>
          <wp:inline distT="0" distB="0" distL="0" distR="0">
            <wp:extent cx="6048375" cy="8368133"/>
            <wp:effectExtent l="19050" t="0" r="9525" b="0"/>
            <wp:docPr id="1" name="Рисунок 1" descr="C:\Users\Admin\Desktop\Программы на сайт\Естественнонаучный\мир в котором я живу.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Программы на сайт\Естественнонаучный\мир в котором я живу.tif"/>
                    <pic:cNvPicPr>
                      <a:picLocks noChangeAspect="1" noChangeArrowheads="1"/>
                    </pic:cNvPicPr>
                  </pic:nvPicPr>
                  <pic:blipFill>
                    <a:blip r:embed="rId8" cstate="print"/>
                    <a:srcRect/>
                    <a:stretch>
                      <a:fillRect/>
                    </a:stretch>
                  </pic:blipFill>
                  <pic:spPr bwMode="auto">
                    <a:xfrm>
                      <a:off x="0" y="0"/>
                      <a:ext cx="6048375" cy="8368133"/>
                    </a:xfrm>
                    <a:prstGeom prst="rect">
                      <a:avLst/>
                    </a:prstGeom>
                    <a:noFill/>
                    <a:ln w="9525">
                      <a:noFill/>
                      <a:miter lim="800000"/>
                      <a:headEnd/>
                      <a:tailEnd/>
                    </a:ln>
                  </pic:spPr>
                </pic:pic>
              </a:graphicData>
            </a:graphic>
          </wp:inline>
        </w:drawing>
      </w:r>
    </w:p>
    <w:p w:rsidR="009A1C97" w:rsidRDefault="009A1C97">
      <w:pPr>
        <w:tabs>
          <w:tab w:val="left" w:pos="4326"/>
        </w:tabs>
        <w:spacing w:line="360" w:lineRule="auto"/>
        <w:ind w:firstLine="567"/>
        <w:jc w:val="center"/>
        <w:rPr>
          <w:b/>
          <w:sz w:val="28"/>
          <w:szCs w:val="28"/>
        </w:rPr>
      </w:pPr>
    </w:p>
    <w:p w:rsidR="009A1C97" w:rsidRDefault="009A1C97">
      <w:pPr>
        <w:tabs>
          <w:tab w:val="left" w:pos="4326"/>
        </w:tabs>
        <w:spacing w:line="360" w:lineRule="auto"/>
        <w:ind w:firstLine="567"/>
        <w:jc w:val="center"/>
        <w:rPr>
          <w:b/>
          <w:sz w:val="28"/>
          <w:szCs w:val="28"/>
        </w:rPr>
      </w:pPr>
    </w:p>
    <w:p w:rsidR="009A1C97" w:rsidRDefault="009A1C97">
      <w:pPr>
        <w:tabs>
          <w:tab w:val="left" w:pos="4326"/>
        </w:tabs>
        <w:spacing w:line="360" w:lineRule="auto"/>
        <w:ind w:firstLine="567"/>
        <w:jc w:val="center"/>
        <w:rPr>
          <w:b/>
          <w:sz w:val="28"/>
          <w:szCs w:val="28"/>
        </w:rPr>
      </w:pPr>
    </w:p>
    <w:p w:rsidR="00253E90" w:rsidRDefault="00253E90" w:rsidP="00253E90">
      <w:pPr>
        <w:tabs>
          <w:tab w:val="left" w:pos="4326"/>
        </w:tabs>
        <w:spacing w:line="360" w:lineRule="auto"/>
        <w:ind w:firstLine="567"/>
        <w:rPr>
          <w:b/>
          <w:bCs/>
          <w:sz w:val="28"/>
          <w:szCs w:val="28"/>
        </w:rPr>
      </w:pPr>
      <w:r w:rsidRPr="00253E90">
        <w:rPr>
          <w:b/>
          <w:bCs/>
          <w:sz w:val="28"/>
          <w:szCs w:val="28"/>
        </w:rPr>
        <w:lastRenderedPageBreak/>
        <w:t>Информационная карта образовательной программы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75"/>
        <w:gridCol w:w="5819"/>
        <w:gridCol w:w="3247"/>
      </w:tblGrid>
      <w:tr w:rsidR="00253E90" w:rsidRPr="006B3857" w:rsidTr="006B3857">
        <w:tc>
          <w:tcPr>
            <w:tcW w:w="675" w:type="dxa"/>
            <w:shd w:val="clear" w:color="auto" w:fill="auto"/>
          </w:tcPr>
          <w:p w:rsidR="00253E90" w:rsidRPr="006B3857" w:rsidRDefault="00253E90" w:rsidP="006B3857">
            <w:pPr>
              <w:tabs>
                <w:tab w:val="left" w:pos="4326"/>
              </w:tabs>
              <w:spacing w:line="360" w:lineRule="auto"/>
              <w:rPr>
                <w:rFonts w:eastAsia="Calibri"/>
                <w:b/>
              </w:rPr>
            </w:pPr>
            <w:r w:rsidRPr="006B3857">
              <w:rPr>
                <w:rFonts w:eastAsia="Calibri"/>
                <w:b/>
              </w:rPr>
              <w:t>1.</w:t>
            </w:r>
          </w:p>
        </w:tc>
        <w:tc>
          <w:tcPr>
            <w:tcW w:w="5819" w:type="dxa"/>
            <w:shd w:val="clear" w:color="auto" w:fill="auto"/>
          </w:tcPr>
          <w:p w:rsidR="00253E90" w:rsidRPr="006B3857" w:rsidRDefault="00253E90" w:rsidP="006B3857">
            <w:pPr>
              <w:pStyle w:val="Default"/>
              <w:rPr>
                <w:rFonts w:eastAsia="Calibri"/>
                <w:b/>
                <w:lang w:eastAsia="en-US"/>
              </w:rPr>
            </w:pPr>
            <w:r w:rsidRPr="006B3857">
              <w:rPr>
                <w:rFonts w:eastAsia="Calibri"/>
                <w:b/>
                <w:bCs/>
                <w:lang w:eastAsia="en-US"/>
              </w:rPr>
              <w:t xml:space="preserve">Наименование образовательной организации </w:t>
            </w:r>
          </w:p>
        </w:tc>
        <w:tc>
          <w:tcPr>
            <w:tcW w:w="3247" w:type="dxa"/>
            <w:shd w:val="clear" w:color="auto" w:fill="auto"/>
          </w:tcPr>
          <w:p w:rsidR="00253E90" w:rsidRPr="00D277FE" w:rsidRDefault="00667344" w:rsidP="006B3857">
            <w:pPr>
              <w:tabs>
                <w:tab w:val="left" w:pos="4326"/>
              </w:tabs>
              <w:rPr>
                <w:rFonts w:eastAsia="Calibri"/>
                <w:i/>
              </w:rPr>
            </w:pPr>
            <w:r w:rsidRPr="00D277FE">
              <w:rPr>
                <w:rFonts w:eastAsia="Calibri"/>
                <w:i/>
              </w:rPr>
              <w:t>Муниципальное бюджетное учреждение дополнительного образования «Центр дополнительного образования детей «Заречье» Кировского района» г. Казани</w:t>
            </w:r>
          </w:p>
        </w:tc>
      </w:tr>
      <w:tr w:rsidR="00667344" w:rsidRPr="006B3857" w:rsidTr="006B3857">
        <w:tc>
          <w:tcPr>
            <w:tcW w:w="675" w:type="dxa"/>
            <w:shd w:val="clear" w:color="auto" w:fill="auto"/>
          </w:tcPr>
          <w:p w:rsidR="00667344" w:rsidRPr="006B3857" w:rsidRDefault="00667344" w:rsidP="006B3857">
            <w:pPr>
              <w:tabs>
                <w:tab w:val="left" w:pos="4326"/>
              </w:tabs>
              <w:spacing w:line="360" w:lineRule="auto"/>
              <w:rPr>
                <w:rFonts w:eastAsia="Calibri"/>
                <w:b/>
              </w:rPr>
            </w:pPr>
            <w:r w:rsidRPr="006B3857">
              <w:rPr>
                <w:rFonts w:eastAsia="Calibri"/>
                <w:b/>
              </w:rPr>
              <w:t>2.</w:t>
            </w:r>
          </w:p>
        </w:tc>
        <w:tc>
          <w:tcPr>
            <w:tcW w:w="5819" w:type="dxa"/>
            <w:shd w:val="clear" w:color="auto" w:fill="auto"/>
          </w:tcPr>
          <w:p w:rsidR="00667344" w:rsidRPr="006B3857" w:rsidRDefault="00667344">
            <w:pPr>
              <w:pStyle w:val="Default"/>
              <w:rPr>
                <w:rFonts w:eastAsia="Calibri"/>
                <w:b/>
                <w:lang w:eastAsia="en-US"/>
              </w:rPr>
            </w:pPr>
            <w:r w:rsidRPr="006B3857">
              <w:rPr>
                <w:rFonts w:eastAsia="Calibri"/>
                <w:b/>
                <w:bCs/>
                <w:lang w:eastAsia="en-US"/>
              </w:rPr>
              <w:t xml:space="preserve">Полное название программы </w:t>
            </w:r>
          </w:p>
        </w:tc>
        <w:tc>
          <w:tcPr>
            <w:tcW w:w="3247" w:type="dxa"/>
            <w:shd w:val="clear" w:color="auto" w:fill="auto"/>
          </w:tcPr>
          <w:p w:rsidR="00667344" w:rsidRPr="00D277FE" w:rsidRDefault="00667344">
            <w:pPr>
              <w:pStyle w:val="Default"/>
              <w:rPr>
                <w:rFonts w:eastAsia="Calibri"/>
                <w:i/>
                <w:lang w:eastAsia="en-US"/>
              </w:rPr>
            </w:pPr>
            <w:r w:rsidRPr="00D277FE">
              <w:rPr>
                <w:rFonts w:eastAsia="Calibri"/>
                <w:i/>
                <w:iCs/>
                <w:lang w:eastAsia="en-US"/>
              </w:rPr>
              <w:t xml:space="preserve">Дополнительная общеобразовательная общеразвивающая программа </w:t>
            </w:r>
          </w:p>
          <w:p w:rsidR="00667344" w:rsidRPr="00D277FE" w:rsidRDefault="00667344" w:rsidP="001C70C6">
            <w:pPr>
              <w:pStyle w:val="Default"/>
              <w:rPr>
                <w:rFonts w:ascii="Calibri" w:eastAsia="Calibri" w:hAnsi="Calibri"/>
                <w:i/>
                <w:sz w:val="23"/>
                <w:szCs w:val="23"/>
                <w:lang w:eastAsia="en-US"/>
              </w:rPr>
            </w:pPr>
            <w:r w:rsidRPr="00D277FE">
              <w:rPr>
                <w:rFonts w:eastAsia="Calibri"/>
                <w:i/>
                <w:lang w:eastAsia="en-US"/>
              </w:rPr>
              <w:t>«</w:t>
            </w:r>
            <w:r w:rsidR="001C70C6" w:rsidRPr="00D277FE">
              <w:rPr>
                <w:rFonts w:eastAsia="Calibri"/>
                <w:i/>
                <w:lang w:eastAsia="en-US"/>
              </w:rPr>
              <w:t>Мир, в котором я живу</w:t>
            </w:r>
            <w:r w:rsidRPr="00D277FE">
              <w:rPr>
                <w:rFonts w:eastAsia="Calibri"/>
                <w:i/>
                <w:lang w:eastAsia="en-US"/>
              </w:rPr>
              <w:t>»</w:t>
            </w:r>
            <w:r w:rsidRPr="00D277FE">
              <w:rPr>
                <w:rFonts w:ascii="Calibri" w:eastAsia="Calibri" w:hAnsi="Calibri"/>
                <w:i/>
                <w:sz w:val="23"/>
                <w:szCs w:val="23"/>
                <w:lang w:eastAsia="en-US"/>
              </w:rPr>
              <w:t xml:space="preserve"> </w:t>
            </w:r>
          </w:p>
        </w:tc>
      </w:tr>
      <w:tr w:rsidR="00667344" w:rsidRPr="006B3857" w:rsidTr="006B3857">
        <w:tc>
          <w:tcPr>
            <w:tcW w:w="675" w:type="dxa"/>
            <w:shd w:val="clear" w:color="auto" w:fill="auto"/>
          </w:tcPr>
          <w:p w:rsidR="00667344" w:rsidRPr="006B3857" w:rsidRDefault="00667344" w:rsidP="006B3857">
            <w:pPr>
              <w:tabs>
                <w:tab w:val="left" w:pos="4326"/>
              </w:tabs>
              <w:spacing w:line="360" w:lineRule="auto"/>
              <w:rPr>
                <w:rFonts w:eastAsia="Calibri"/>
                <w:b/>
              </w:rPr>
            </w:pPr>
            <w:r w:rsidRPr="006B3857">
              <w:rPr>
                <w:rFonts w:eastAsia="Calibri"/>
                <w:b/>
              </w:rPr>
              <w:t>3.</w:t>
            </w:r>
          </w:p>
        </w:tc>
        <w:tc>
          <w:tcPr>
            <w:tcW w:w="5819" w:type="dxa"/>
            <w:shd w:val="clear" w:color="auto" w:fill="auto"/>
          </w:tcPr>
          <w:p w:rsidR="00667344" w:rsidRPr="006B3857" w:rsidRDefault="00667344">
            <w:pPr>
              <w:pStyle w:val="Default"/>
              <w:rPr>
                <w:rFonts w:eastAsia="Calibri"/>
                <w:b/>
                <w:lang w:eastAsia="en-US"/>
              </w:rPr>
            </w:pPr>
            <w:r w:rsidRPr="006B3857">
              <w:rPr>
                <w:rFonts w:eastAsia="Calibri"/>
                <w:b/>
                <w:bCs/>
                <w:lang w:eastAsia="en-US"/>
              </w:rPr>
              <w:t xml:space="preserve">Направленность программы </w:t>
            </w:r>
          </w:p>
        </w:tc>
        <w:tc>
          <w:tcPr>
            <w:tcW w:w="3247" w:type="dxa"/>
            <w:shd w:val="clear" w:color="auto" w:fill="auto"/>
          </w:tcPr>
          <w:p w:rsidR="00667344" w:rsidRPr="00D277FE" w:rsidRDefault="00667344" w:rsidP="006B3857">
            <w:pPr>
              <w:tabs>
                <w:tab w:val="left" w:pos="4326"/>
              </w:tabs>
              <w:spacing w:line="360" w:lineRule="auto"/>
              <w:rPr>
                <w:rFonts w:eastAsia="Calibri"/>
                <w:i/>
              </w:rPr>
            </w:pPr>
            <w:r w:rsidRPr="00D277FE">
              <w:rPr>
                <w:rFonts w:eastAsia="Calibri"/>
                <w:i/>
                <w:shd w:val="clear" w:color="auto" w:fill="FFFFFF"/>
              </w:rPr>
              <w:t>естественнонаучная</w:t>
            </w:r>
          </w:p>
        </w:tc>
      </w:tr>
      <w:tr w:rsidR="00667344" w:rsidRPr="006B3857" w:rsidTr="006B3857">
        <w:tc>
          <w:tcPr>
            <w:tcW w:w="9741" w:type="dxa"/>
            <w:gridSpan w:val="3"/>
            <w:shd w:val="clear" w:color="auto" w:fill="auto"/>
          </w:tcPr>
          <w:p w:rsidR="00667344" w:rsidRPr="006B3857" w:rsidRDefault="00667344" w:rsidP="006B3857">
            <w:pPr>
              <w:tabs>
                <w:tab w:val="left" w:pos="4326"/>
              </w:tabs>
              <w:spacing w:line="360" w:lineRule="auto"/>
              <w:rPr>
                <w:rFonts w:eastAsia="Calibri"/>
                <w:b/>
              </w:rPr>
            </w:pPr>
            <w:r w:rsidRPr="006B3857">
              <w:rPr>
                <w:rFonts w:eastAsia="Calibri"/>
                <w:b/>
              </w:rPr>
              <w:t xml:space="preserve"> 4. Сведения о разработчике</w:t>
            </w:r>
          </w:p>
        </w:tc>
      </w:tr>
      <w:tr w:rsidR="00667344" w:rsidRPr="006B3857" w:rsidTr="006B3857">
        <w:tc>
          <w:tcPr>
            <w:tcW w:w="675" w:type="dxa"/>
            <w:shd w:val="clear" w:color="auto" w:fill="auto"/>
          </w:tcPr>
          <w:p w:rsidR="00667344" w:rsidRPr="006B3857" w:rsidRDefault="00667344" w:rsidP="006B3857">
            <w:pPr>
              <w:tabs>
                <w:tab w:val="left" w:pos="4326"/>
              </w:tabs>
              <w:spacing w:line="360" w:lineRule="auto"/>
              <w:rPr>
                <w:rFonts w:eastAsia="Calibri"/>
              </w:rPr>
            </w:pPr>
            <w:r w:rsidRPr="006B3857">
              <w:rPr>
                <w:rFonts w:eastAsia="Calibri"/>
              </w:rPr>
              <w:t>4.1</w:t>
            </w:r>
          </w:p>
        </w:tc>
        <w:tc>
          <w:tcPr>
            <w:tcW w:w="5819" w:type="dxa"/>
            <w:shd w:val="clear" w:color="auto" w:fill="auto"/>
          </w:tcPr>
          <w:p w:rsidR="00667344" w:rsidRPr="006B3857" w:rsidRDefault="00667344">
            <w:pPr>
              <w:pStyle w:val="Default"/>
              <w:rPr>
                <w:rFonts w:eastAsia="Calibri"/>
                <w:lang w:eastAsia="en-US"/>
              </w:rPr>
            </w:pPr>
            <w:r w:rsidRPr="006B3857">
              <w:rPr>
                <w:rFonts w:eastAsia="Calibri"/>
                <w:lang w:eastAsia="en-US"/>
              </w:rPr>
              <w:t xml:space="preserve">ФИО разработчика </w:t>
            </w:r>
          </w:p>
        </w:tc>
        <w:tc>
          <w:tcPr>
            <w:tcW w:w="3247" w:type="dxa"/>
            <w:shd w:val="clear" w:color="auto" w:fill="auto"/>
          </w:tcPr>
          <w:p w:rsidR="00667344" w:rsidRPr="00D277FE" w:rsidRDefault="00667344" w:rsidP="006B3857">
            <w:pPr>
              <w:tabs>
                <w:tab w:val="left" w:pos="4326"/>
              </w:tabs>
              <w:rPr>
                <w:rFonts w:eastAsia="Calibri"/>
                <w:i/>
              </w:rPr>
            </w:pPr>
            <w:proofErr w:type="spellStart"/>
            <w:r w:rsidRPr="00D277FE">
              <w:rPr>
                <w:rFonts w:eastAsia="Calibri"/>
                <w:i/>
              </w:rPr>
              <w:t>Хайруллин</w:t>
            </w:r>
            <w:proofErr w:type="spellEnd"/>
            <w:r w:rsidRPr="00D277FE">
              <w:rPr>
                <w:rFonts w:eastAsia="Calibri"/>
                <w:i/>
              </w:rPr>
              <w:t xml:space="preserve"> </w:t>
            </w:r>
            <w:proofErr w:type="spellStart"/>
            <w:r w:rsidRPr="00D277FE">
              <w:rPr>
                <w:rFonts w:eastAsia="Calibri"/>
                <w:i/>
              </w:rPr>
              <w:t>Айнур</w:t>
            </w:r>
            <w:proofErr w:type="spellEnd"/>
            <w:r w:rsidRPr="00D277FE">
              <w:rPr>
                <w:rFonts w:eastAsia="Calibri"/>
                <w:i/>
              </w:rPr>
              <w:t xml:space="preserve"> </w:t>
            </w:r>
            <w:proofErr w:type="spellStart"/>
            <w:r w:rsidRPr="00D277FE">
              <w:rPr>
                <w:rFonts w:eastAsia="Calibri"/>
                <w:i/>
              </w:rPr>
              <w:t>Хазинурович</w:t>
            </w:r>
            <w:proofErr w:type="spellEnd"/>
          </w:p>
        </w:tc>
      </w:tr>
      <w:tr w:rsidR="00667344" w:rsidRPr="006B3857" w:rsidTr="006B3857">
        <w:tc>
          <w:tcPr>
            <w:tcW w:w="675" w:type="dxa"/>
            <w:shd w:val="clear" w:color="auto" w:fill="auto"/>
          </w:tcPr>
          <w:p w:rsidR="00667344" w:rsidRPr="006B3857" w:rsidRDefault="00667344" w:rsidP="006B3857">
            <w:pPr>
              <w:tabs>
                <w:tab w:val="left" w:pos="4326"/>
              </w:tabs>
              <w:spacing w:line="360" w:lineRule="auto"/>
              <w:rPr>
                <w:rFonts w:eastAsia="Calibri"/>
              </w:rPr>
            </w:pPr>
            <w:r w:rsidRPr="006B3857">
              <w:rPr>
                <w:rFonts w:eastAsia="Calibri"/>
              </w:rPr>
              <w:t>4.2</w:t>
            </w:r>
          </w:p>
        </w:tc>
        <w:tc>
          <w:tcPr>
            <w:tcW w:w="5819" w:type="dxa"/>
            <w:shd w:val="clear" w:color="auto" w:fill="auto"/>
          </w:tcPr>
          <w:p w:rsidR="00667344" w:rsidRPr="006B3857" w:rsidRDefault="00667344">
            <w:pPr>
              <w:pStyle w:val="Default"/>
              <w:rPr>
                <w:rFonts w:eastAsia="Calibri"/>
                <w:lang w:eastAsia="en-US"/>
              </w:rPr>
            </w:pPr>
            <w:r w:rsidRPr="006B3857">
              <w:rPr>
                <w:rFonts w:eastAsia="Calibri"/>
                <w:lang w:eastAsia="en-US"/>
              </w:rPr>
              <w:t xml:space="preserve">Должность </w:t>
            </w:r>
          </w:p>
        </w:tc>
        <w:tc>
          <w:tcPr>
            <w:tcW w:w="3247" w:type="dxa"/>
            <w:shd w:val="clear" w:color="auto" w:fill="auto"/>
          </w:tcPr>
          <w:p w:rsidR="00667344" w:rsidRPr="00D277FE" w:rsidRDefault="00667344" w:rsidP="006B3857">
            <w:pPr>
              <w:tabs>
                <w:tab w:val="left" w:pos="4326"/>
              </w:tabs>
              <w:rPr>
                <w:rFonts w:eastAsia="Calibri"/>
                <w:i/>
              </w:rPr>
            </w:pPr>
            <w:r w:rsidRPr="00D277FE">
              <w:rPr>
                <w:rFonts w:eastAsia="Calibri"/>
                <w:i/>
              </w:rPr>
              <w:t>Педагог дополнительного образования</w:t>
            </w:r>
          </w:p>
        </w:tc>
      </w:tr>
      <w:tr w:rsidR="00667344" w:rsidRPr="006B3857" w:rsidTr="006B3857">
        <w:tc>
          <w:tcPr>
            <w:tcW w:w="9741" w:type="dxa"/>
            <w:gridSpan w:val="3"/>
            <w:shd w:val="clear" w:color="auto" w:fill="auto"/>
          </w:tcPr>
          <w:p w:rsidR="00667344" w:rsidRPr="006B3857" w:rsidRDefault="00667344" w:rsidP="006B3857">
            <w:pPr>
              <w:tabs>
                <w:tab w:val="left" w:pos="4326"/>
              </w:tabs>
              <w:spacing w:line="360" w:lineRule="auto"/>
              <w:rPr>
                <w:rFonts w:eastAsia="Calibri"/>
                <w:b/>
              </w:rPr>
            </w:pPr>
            <w:r w:rsidRPr="006B3857">
              <w:rPr>
                <w:rFonts w:eastAsia="Calibri"/>
                <w:b/>
              </w:rPr>
              <w:t>5. Сведения о программе</w:t>
            </w:r>
          </w:p>
        </w:tc>
      </w:tr>
      <w:tr w:rsidR="00667344" w:rsidRPr="006B3857" w:rsidTr="006B3857">
        <w:tc>
          <w:tcPr>
            <w:tcW w:w="675" w:type="dxa"/>
            <w:shd w:val="clear" w:color="auto" w:fill="auto"/>
          </w:tcPr>
          <w:p w:rsidR="00667344" w:rsidRPr="006B3857" w:rsidRDefault="00667344" w:rsidP="006B3857">
            <w:pPr>
              <w:tabs>
                <w:tab w:val="left" w:pos="4326"/>
              </w:tabs>
              <w:spacing w:line="360" w:lineRule="auto"/>
              <w:rPr>
                <w:rFonts w:eastAsia="Calibri"/>
              </w:rPr>
            </w:pPr>
            <w:r w:rsidRPr="006B3857">
              <w:rPr>
                <w:rFonts w:eastAsia="Calibri"/>
              </w:rPr>
              <w:t>5.1</w:t>
            </w:r>
          </w:p>
        </w:tc>
        <w:tc>
          <w:tcPr>
            <w:tcW w:w="5819" w:type="dxa"/>
            <w:shd w:val="clear" w:color="auto" w:fill="auto"/>
          </w:tcPr>
          <w:p w:rsidR="00667344" w:rsidRPr="006B3857" w:rsidRDefault="00667344">
            <w:pPr>
              <w:pStyle w:val="Default"/>
              <w:rPr>
                <w:rFonts w:eastAsia="Calibri"/>
                <w:lang w:eastAsia="en-US"/>
              </w:rPr>
            </w:pPr>
            <w:r w:rsidRPr="006B3857">
              <w:rPr>
                <w:rFonts w:eastAsia="Calibri"/>
                <w:lang w:eastAsia="en-US"/>
              </w:rPr>
              <w:t xml:space="preserve">Срок реализации программы </w:t>
            </w:r>
          </w:p>
        </w:tc>
        <w:tc>
          <w:tcPr>
            <w:tcW w:w="3247" w:type="dxa"/>
            <w:shd w:val="clear" w:color="auto" w:fill="auto"/>
          </w:tcPr>
          <w:p w:rsidR="00667344" w:rsidRPr="00D277FE" w:rsidRDefault="00572227" w:rsidP="006B3857">
            <w:pPr>
              <w:tabs>
                <w:tab w:val="left" w:pos="4326"/>
              </w:tabs>
              <w:spacing w:line="360" w:lineRule="auto"/>
              <w:rPr>
                <w:rFonts w:eastAsia="Calibri"/>
                <w:i/>
              </w:rPr>
            </w:pPr>
            <w:r>
              <w:rPr>
                <w:rFonts w:eastAsia="Calibri"/>
                <w:i/>
              </w:rPr>
              <w:t>3</w:t>
            </w:r>
            <w:r w:rsidR="00EA41EE">
              <w:rPr>
                <w:rFonts w:eastAsia="Calibri"/>
                <w:i/>
              </w:rPr>
              <w:t xml:space="preserve"> </w:t>
            </w:r>
            <w:r w:rsidR="00F4523A" w:rsidRPr="00D277FE">
              <w:rPr>
                <w:rFonts w:eastAsia="Calibri"/>
                <w:i/>
              </w:rPr>
              <w:t xml:space="preserve"> </w:t>
            </w:r>
            <w:r w:rsidR="00667344" w:rsidRPr="00D277FE">
              <w:rPr>
                <w:rFonts w:eastAsia="Calibri"/>
                <w:i/>
              </w:rPr>
              <w:t>год</w:t>
            </w:r>
            <w:r w:rsidR="00EA41EE">
              <w:rPr>
                <w:rFonts w:eastAsia="Calibri"/>
                <w:i/>
              </w:rPr>
              <w:t>а</w:t>
            </w:r>
          </w:p>
        </w:tc>
      </w:tr>
      <w:tr w:rsidR="00667344" w:rsidRPr="006B3857" w:rsidTr="006B3857">
        <w:tc>
          <w:tcPr>
            <w:tcW w:w="675" w:type="dxa"/>
            <w:shd w:val="clear" w:color="auto" w:fill="auto"/>
          </w:tcPr>
          <w:p w:rsidR="00667344" w:rsidRPr="006B3857" w:rsidRDefault="00667344" w:rsidP="006B3857">
            <w:pPr>
              <w:tabs>
                <w:tab w:val="left" w:pos="4326"/>
              </w:tabs>
              <w:spacing w:line="360" w:lineRule="auto"/>
              <w:rPr>
                <w:rFonts w:eastAsia="Calibri"/>
              </w:rPr>
            </w:pPr>
            <w:r w:rsidRPr="006B3857">
              <w:rPr>
                <w:rFonts w:eastAsia="Calibri"/>
              </w:rPr>
              <w:t>5.2</w:t>
            </w:r>
          </w:p>
        </w:tc>
        <w:tc>
          <w:tcPr>
            <w:tcW w:w="5819" w:type="dxa"/>
            <w:shd w:val="clear" w:color="auto" w:fill="auto"/>
          </w:tcPr>
          <w:p w:rsidR="00667344" w:rsidRPr="006B3857" w:rsidRDefault="00667344">
            <w:pPr>
              <w:pStyle w:val="Default"/>
              <w:rPr>
                <w:rFonts w:eastAsia="Calibri"/>
                <w:lang w:eastAsia="en-US"/>
              </w:rPr>
            </w:pPr>
            <w:r w:rsidRPr="006B3857">
              <w:rPr>
                <w:rFonts w:eastAsia="Calibri"/>
                <w:lang w:eastAsia="en-US"/>
              </w:rPr>
              <w:t xml:space="preserve">Возраст </w:t>
            </w:r>
            <w:proofErr w:type="gramStart"/>
            <w:r w:rsidRPr="006B3857">
              <w:rPr>
                <w:rFonts w:eastAsia="Calibri"/>
                <w:lang w:eastAsia="en-US"/>
              </w:rPr>
              <w:t>обучающихся</w:t>
            </w:r>
            <w:proofErr w:type="gramEnd"/>
            <w:r w:rsidRPr="006B3857">
              <w:rPr>
                <w:rFonts w:eastAsia="Calibri"/>
                <w:lang w:eastAsia="en-US"/>
              </w:rPr>
              <w:t xml:space="preserve"> </w:t>
            </w:r>
          </w:p>
        </w:tc>
        <w:tc>
          <w:tcPr>
            <w:tcW w:w="3247" w:type="dxa"/>
            <w:shd w:val="clear" w:color="auto" w:fill="auto"/>
          </w:tcPr>
          <w:p w:rsidR="00667344" w:rsidRPr="00D277FE" w:rsidRDefault="00572227" w:rsidP="00572227">
            <w:pPr>
              <w:tabs>
                <w:tab w:val="left" w:pos="4326"/>
              </w:tabs>
              <w:spacing w:line="360" w:lineRule="auto"/>
              <w:rPr>
                <w:rFonts w:eastAsia="Calibri"/>
                <w:i/>
              </w:rPr>
            </w:pPr>
            <w:r>
              <w:rPr>
                <w:rFonts w:eastAsia="Calibri"/>
                <w:i/>
              </w:rPr>
              <w:t>7-9</w:t>
            </w:r>
            <w:r w:rsidR="00667344" w:rsidRPr="00D277FE">
              <w:rPr>
                <w:rFonts w:eastAsia="Calibri"/>
                <w:i/>
              </w:rPr>
              <w:t xml:space="preserve"> лет</w:t>
            </w:r>
          </w:p>
        </w:tc>
      </w:tr>
      <w:tr w:rsidR="00667344" w:rsidRPr="006B3857" w:rsidTr="006B3857">
        <w:tc>
          <w:tcPr>
            <w:tcW w:w="675" w:type="dxa"/>
            <w:shd w:val="clear" w:color="auto" w:fill="auto"/>
          </w:tcPr>
          <w:p w:rsidR="00667344" w:rsidRPr="006B3857" w:rsidRDefault="00667344" w:rsidP="006B3857">
            <w:pPr>
              <w:tabs>
                <w:tab w:val="left" w:pos="4326"/>
              </w:tabs>
              <w:spacing w:line="360" w:lineRule="auto"/>
              <w:rPr>
                <w:rFonts w:eastAsia="Calibri"/>
              </w:rPr>
            </w:pPr>
            <w:r w:rsidRPr="006B3857">
              <w:rPr>
                <w:rFonts w:eastAsia="Calibri"/>
              </w:rPr>
              <w:t>5.3</w:t>
            </w:r>
          </w:p>
        </w:tc>
        <w:tc>
          <w:tcPr>
            <w:tcW w:w="5819" w:type="dxa"/>
            <w:shd w:val="clear" w:color="auto" w:fill="auto"/>
          </w:tcPr>
          <w:p w:rsidR="00667344" w:rsidRPr="006B3857" w:rsidRDefault="00667344">
            <w:pPr>
              <w:pStyle w:val="Default"/>
              <w:rPr>
                <w:rFonts w:eastAsia="Calibri"/>
                <w:lang w:eastAsia="en-US"/>
              </w:rPr>
            </w:pPr>
            <w:r w:rsidRPr="006B3857">
              <w:rPr>
                <w:rFonts w:eastAsia="Calibri"/>
                <w:lang w:eastAsia="en-US"/>
              </w:rPr>
              <w:t xml:space="preserve">Характеристика программы: </w:t>
            </w:r>
          </w:p>
          <w:p w:rsidR="00667344" w:rsidRPr="006B3857" w:rsidRDefault="00667344">
            <w:pPr>
              <w:pStyle w:val="Default"/>
              <w:rPr>
                <w:rFonts w:eastAsia="Calibri"/>
                <w:lang w:eastAsia="en-US"/>
              </w:rPr>
            </w:pPr>
          </w:p>
          <w:p w:rsidR="00667344" w:rsidRPr="006B3857" w:rsidRDefault="00667344">
            <w:pPr>
              <w:pStyle w:val="Default"/>
              <w:rPr>
                <w:rFonts w:eastAsia="Calibri"/>
                <w:lang w:eastAsia="en-US"/>
              </w:rPr>
            </w:pPr>
            <w:r w:rsidRPr="006B3857">
              <w:rPr>
                <w:rFonts w:eastAsia="Calibri"/>
                <w:lang w:eastAsia="en-US"/>
              </w:rPr>
              <w:t xml:space="preserve">- тип программы </w:t>
            </w:r>
          </w:p>
          <w:p w:rsidR="00667344" w:rsidRPr="006B3857" w:rsidRDefault="00667344">
            <w:pPr>
              <w:pStyle w:val="Default"/>
              <w:rPr>
                <w:rFonts w:eastAsia="Calibri"/>
                <w:lang w:eastAsia="en-US"/>
              </w:rPr>
            </w:pPr>
          </w:p>
          <w:p w:rsidR="00667344" w:rsidRPr="006B3857" w:rsidRDefault="00667344">
            <w:pPr>
              <w:pStyle w:val="Default"/>
              <w:rPr>
                <w:rFonts w:eastAsia="Calibri"/>
                <w:lang w:eastAsia="en-US"/>
              </w:rPr>
            </w:pPr>
          </w:p>
          <w:p w:rsidR="00667344" w:rsidRPr="006B3857" w:rsidRDefault="00667344">
            <w:pPr>
              <w:pStyle w:val="Default"/>
              <w:rPr>
                <w:rFonts w:eastAsia="Calibri"/>
                <w:lang w:eastAsia="en-US"/>
              </w:rPr>
            </w:pPr>
            <w:r w:rsidRPr="006B3857">
              <w:rPr>
                <w:rFonts w:eastAsia="Calibri"/>
                <w:lang w:eastAsia="en-US"/>
              </w:rPr>
              <w:t>вид программы</w:t>
            </w:r>
          </w:p>
          <w:p w:rsidR="00667344" w:rsidRPr="006B3857" w:rsidRDefault="00667344">
            <w:pPr>
              <w:pStyle w:val="Default"/>
              <w:rPr>
                <w:rFonts w:eastAsia="Calibri"/>
                <w:lang w:eastAsia="en-US"/>
              </w:rPr>
            </w:pPr>
          </w:p>
          <w:p w:rsidR="00667344" w:rsidRPr="006B3857" w:rsidRDefault="00667344">
            <w:pPr>
              <w:pStyle w:val="Default"/>
              <w:rPr>
                <w:rFonts w:eastAsia="Calibri"/>
                <w:lang w:eastAsia="en-US"/>
              </w:rPr>
            </w:pPr>
            <w:r w:rsidRPr="006B3857">
              <w:rPr>
                <w:rFonts w:eastAsia="Calibri"/>
                <w:lang w:eastAsia="en-US"/>
              </w:rPr>
              <w:t>принцип проектирования программы</w:t>
            </w:r>
          </w:p>
          <w:p w:rsidR="00667344" w:rsidRPr="006B3857" w:rsidRDefault="00667344">
            <w:pPr>
              <w:pStyle w:val="Default"/>
              <w:rPr>
                <w:rFonts w:eastAsia="Calibri"/>
                <w:lang w:eastAsia="en-US"/>
              </w:rPr>
            </w:pPr>
          </w:p>
          <w:p w:rsidR="00667344" w:rsidRPr="006B3857" w:rsidRDefault="00667344">
            <w:pPr>
              <w:pStyle w:val="Default"/>
              <w:rPr>
                <w:rFonts w:eastAsia="Calibri"/>
                <w:lang w:eastAsia="en-US"/>
              </w:rPr>
            </w:pPr>
          </w:p>
          <w:p w:rsidR="00667344" w:rsidRPr="006B3857" w:rsidRDefault="00667344">
            <w:pPr>
              <w:pStyle w:val="Default"/>
              <w:rPr>
                <w:rFonts w:eastAsia="Calibri"/>
                <w:lang w:eastAsia="en-US"/>
              </w:rPr>
            </w:pPr>
          </w:p>
          <w:p w:rsidR="00667344" w:rsidRPr="006B3857" w:rsidRDefault="00667344">
            <w:pPr>
              <w:pStyle w:val="Default"/>
              <w:rPr>
                <w:rFonts w:eastAsia="Calibri"/>
                <w:lang w:eastAsia="en-US"/>
              </w:rPr>
            </w:pPr>
          </w:p>
          <w:p w:rsidR="00667344" w:rsidRPr="006B3857" w:rsidRDefault="00667344">
            <w:pPr>
              <w:pStyle w:val="Default"/>
              <w:rPr>
                <w:rFonts w:eastAsia="Calibri"/>
                <w:lang w:eastAsia="en-US"/>
              </w:rPr>
            </w:pPr>
          </w:p>
          <w:p w:rsidR="00667344" w:rsidRPr="006B3857" w:rsidRDefault="00667344">
            <w:pPr>
              <w:pStyle w:val="Default"/>
              <w:rPr>
                <w:rFonts w:eastAsia="Calibri"/>
                <w:lang w:eastAsia="en-US"/>
              </w:rPr>
            </w:pPr>
          </w:p>
          <w:p w:rsidR="00667344" w:rsidRPr="006B3857" w:rsidRDefault="00667344">
            <w:pPr>
              <w:pStyle w:val="Default"/>
              <w:rPr>
                <w:rFonts w:eastAsia="Calibri"/>
                <w:lang w:eastAsia="en-US"/>
              </w:rPr>
            </w:pPr>
          </w:p>
          <w:p w:rsidR="00667344" w:rsidRPr="006B3857" w:rsidRDefault="00667344">
            <w:pPr>
              <w:pStyle w:val="Default"/>
              <w:rPr>
                <w:rFonts w:eastAsia="Calibri"/>
                <w:lang w:eastAsia="en-US"/>
              </w:rPr>
            </w:pPr>
          </w:p>
          <w:p w:rsidR="00667344" w:rsidRPr="006B3857" w:rsidRDefault="00667344">
            <w:pPr>
              <w:pStyle w:val="Default"/>
              <w:rPr>
                <w:rFonts w:eastAsia="Calibri"/>
                <w:lang w:eastAsia="en-US"/>
              </w:rPr>
            </w:pPr>
          </w:p>
          <w:p w:rsidR="00667344" w:rsidRPr="006B3857" w:rsidRDefault="00667344">
            <w:pPr>
              <w:pStyle w:val="Default"/>
              <w:rPr>
                <w:rFonts w:eastAsia="Calibri"/>
                <w:lang w:eastAsia="en-US"/>
              </w:rPr>
            </w:pPr>
          </w:p>
          <w:p w:rsidR="00667344" w:rsidRPr="006B3857" w:rsidRDefault="00667344">
            <w:pPr>
              <w:pStyle w:val="Default"/>
              <w:rPr>
                <w:rFonts w:eastAsia="Calibri"/>
                <w:lang w:eastAsia="en-US"/>
              </w:rPr>
            </w:pPr>
          </w:p>
          <w:p w:rsidR="00667344" w:rsidRPr="006B3857" w:rsidRDefault="00667344">
            <w:pPr>
              <w:pStyle w:val="Default"/>
              <w:rPr>
                <w:rFonts w:eastAsia="Calibri"/>
                <w:lang w:eastAsia="en-US"/>
              </w:rPr>
            </w:pPr>
          </w:p>
          <w:p w:rsidR="00667344" w:rsidRPr="006B3857" w:rsidRDefault="00667344">
            <w:pPr>
              <w:pStyle w:val="Default"/>
              <w:rPr>
                <w:rFonts w:eastAsia="Calibri"/>
                <w:lang w:eastAsia="en-US"/>
              </w:rPr>
            </w:pPr>
          </w:p>
          <w:p w:rsidR="00667344" w:rsidRPr="006B3857" w:rsidRDefault="00667344">
            <w:pPr>
              <w:pStyle w:val="Default"/>
              <w:rPr>
                <w:rFonts w:eastAsia="Calibri"/>
                <w:lang w:eastAsia="en-US"/>
              </w:rPr>
            </w:pPr>
          </w:p>
        </w:tc>
        <w:tc>
          <w:tcPr>
            <w:tcW w:w="3247" w:type="dxa"/>
            <w:shd w:val="clear" w:color="auto" w:fill="auto"/>
          </w:tcPr>
          <w:p w:rsidR="00667344" w:rsidRPr="00D277FE" w:rsidRDefault="00667344">
            <w:pPr>
              <w:pStyle w:val="Default"/>
              <w:rPr>
                <w:rFonts w:eastAsia="Calibri"/>
                <w:i/>
                <w:iCs/>
                <w:lang w:eastAsia="en-US"/>
              </w:rPr>
            </w:pPr>
          </w:p>
          <w:p w:rsidR="00667344" w:rsidRPr="00D277FE" w:rsidRDefault="00667344">
            <w:pPr>
              <w:pStyle w:val="Default"/>
              <w:rPr>
                <w:rFonts w:eastAsia="Calibri"/>
                <w:i/>
                <w:iCs/>
                <w:lang w:eastAsia="en-US"/>
              </w:rPr>
            </w:pPr>
          </w:p>
          <w:p w:rsidR="00667344" w:rsidRPr="00D277FE" w:rsidRDefault="00667344">
            <w:pPr>
              <w:pStyle w:val="Default"/>
              <w:rPr>
                <w:rFonts w:eastAsia="Calibri"/>
                <w:i/>
                <w:iCs/>
                <w:lang w:eastAsia="en-US"/>
              </w:rPr>
            </w:pPr>
            <w:r w:rsidRPr="00D277FE">
              <w:rPr>
                <w:rFonts w:eastAsia="Calibri"/>
                <w:i/>
                <w:iCs/>
                <w:lang w:eastAsia="en-US"/>
              </w:rPr>
              <w:t xml:space="preserve">- дополнительная общеобразовательная </w:t>
            </w:r>
          </w:p>
          <w:p w:rsidR="00667344" w:rsidRPr="00D277FE" w:rsidRDefault="00667344">
            <w:pPr>
              <w:pStyle w:val="Default"/>
              <w:rPr>
                <w:rFonts w:eastAsia="Calibri"/>
                <w:i/>
                <w:iCs/>
                <w:lang w:eastAsia="en-US"/>
              </w:rPr>
            </w:pPr>
          </w:p>
          <w:p w:rsidR="00667344" w:rsidRPr="00D277FE" w:rsidRDefault="00667344">
            <w:pPr>
              <w:pStyle w:val="Default"/>
              <w:rPr>
                <w:rFonts w:eastAsia="Calibri"/>
                <w:i/>
                <w:lang w:eastAsia="en-US"/>
              </w:rPr>
            </w:pPr>
            <w:r w:rsidRPr="00D277FE">
              <w:rPr>
                <w:rFonts w:eastAsia="Calibri"/>
                <w:i/>
                <w:lang w:eastAsia="en-US"/>
              </w:rPr>
              <w:t>- общеразвивающая</w:t>
            </w:r>
          </w:p>
          <w:p w:rsidR="00667344" w:rsidRPr="00D277FE" w:rsidRDefault="00667344">
            <w:pPr>
              <w:pStyle w:val="Default"/>
              <w:rPr>
                <w:rFonts w:eastAsia="Calibri"/>
                <w:i/>
                <w:lang w:eastAsia="en-US"/>
              </w:rPr>
            </w:pPr>
          </w:p>
          <w:p w:rsidR="00667344" w:rsidRPr="00D277FE" w:rsidRDefault="00667344" w:rsidP="006B3857">
            <w:pPr>
              <w:pStyle w:val="Default"/>
              <w:rPr>
                <w:rFonts w:eastAsia="Calibri"/>
                <w:i/>
                <w:lang w:eastAsia="en-US"/>
              </w:rPr>
            </w:pPr>
            <w:r w:rsidRPr="00D277FE">
              <w:rPr>
                <w:rFonts w:eastAsia="Calibri"/>
                <w:i/>
                <w:lang w:eastAsia="en-US"/>
              </w:rPr>
              <w:t>- принцип предметной направленности;</w:t>
            </w:r>
          </w:p>
          <w:p w:rsidR="00667344" w:rsidRPr="00D277FE" w:rsidRDefault="00667344" w:rsidP="006B3857">
            <w:pPr>
              <w:pStyle w:val="Default"/>
              <w:rPr>
                <w:rFonts w:eastAsia="Calibri"/>
                <w:i/>
                <w:lang w:eastAsia="en-US"/>
              </w:rPr>
            </w:pPr>
            <w:r w:rsidRPr="00D277FE">
              <w:rPr>
                <w:rFonts w:eastAsia="Calibri"/>
                <w:i/>
                <w:lang w:eastAsia="en-US"/>
              </w:rPr>
              <w:t xml:space="preserve">- принцип </w:t>
            </w:r>
            <w:proofErr w:type="spellStart"/>
            <w:r w:rsidRPr="00D277FE">
              <w:rPr>
                <w:rFonts w:eastAsia="Calibri"/>
                <w:i/>
                <w:lang w:eastAsia="en-US"/>
              </w:rPr>
              <w:t>возрастосообразности</w:t>
            </w:r>
            <w:proofErr w:type="spellEnd"/>
            <w:r w:rsidRPr="00D277FE">
              <w:rPr>
                <w:rFonts w:eastAsia="Calibri"/>
                <w:i/>
                <w:lang w:eastAsia="en-US"/>
              </w:rPr>
              <w:t xml:space="preserve"> содержания программы и фор</w:t>
            </w:r>
            <w:r w:rsidR="00754FD5" w:rsidRPr="00D277FE">
              <w:rPr>
                <w:rFonts w:eastAsia="Calibri"/>
                <w:i/>
                <w:lang w:eastAsia="en-US"/>
              </w:rPr>
              <w:t>м различных видов деятельности обу</w:t>
            </w:r>
            <w:r w:rsidRPr="00D277FE">
              <w:rPr>
                <w:rFonts w:eastAsia="Calibri"/>
                <w:i/>
                <w:lang w:eastAsia="en-US"/>
              </w:rPr>
              <w:t>ча</w:t>
            </w:r>
            <w:r w:rsidR="00754FD5" w:rsidRPr="00D277FE">
              <w:rPr>
                <w:rFonts w:eastAsia="Calibri"/>
                <w:i/>
                <w:lang w:eastAsia="en-US"/>
              </w:rPr>
              <w:t>ю</w:t>
            </w:r>
            <w:r w:rsidRPr="00D277FE">
              <w:rPr>
                <w:rFonts w:eastAsia="Calibri"/>
                <w:i/>
                <w:lang w:eastAsia="en-US"/>
              </w:rPr>
              <w:t>щихся;</w:t>
            </w:r>
          </w:p>
          <w:p w:rsidR="00667344" w:rsidRPr="00D277FE" w:rsidRDefault="00667344" w:rsidP="006B3857">
            <w:pPr>
              <w:pStyle w:val="Default"/>
              <w:rPr>
                <w:rFonts w:eastAsia="Calibri"/>
                <w:i/>
                <w:lang w:eastAsia="en-US"/>
              </w:rPr>
            </w:pPr>
            <w:r w:rsidRPr="00D277FE">
              <w:rPr>
                <w:rFonts w:eastAsia="Calibri"/>
                <w:i/>
                <w:lang w:eastAsia="en-US"/>
              </w:rPr>
              <w:t xml:space="preserve">- принцип ориентации на личностные, </w:t>
            </w:r>
            <w:proofErr w:type="spellStart"/>
            <w:r w:rsidRPr="00D277FE">
              <w:rPr>
                <w:rFonts w:eastAsia="Calibri"/>
                <w:i/>
                <w:lang w:eastAsia="en-US"/>
              </w:rPr>
              <w:t>метапредметные</w:t>
            </w:r>
            <w:proofErr w:type="spellEnd"/>
            <w:r w:rsidRPr="00D277FE">
              <w:rPr>
                <w:rFonts w:eastAsia="Calibri"/>
                <w:i/>
                <w:lang w:eastAsia="en-US"/>
              </w:rPr>
              <w:t xml:space="preserve"> и предметные результаты образования;</w:t>
            </w:r>
          </w:p>
          <w:p w:rsidR="00667344" w:rsidRPr="00D277FE" w:rsidRDefault="00667344" w:rsidP="00253E90">
            <w:pPr>
              <w:pStyle w:val="Default"/>
              <w:rPr>
                <w:rFonts w:eastAsia="Calibri"/>
                <w:i/>
                <w:lang w:eastAsia="en-US"/>
              </w:rPr>
            </w:pPr>
            <w:r w:rsidRPr="00D277FE">
              <w:rPr>
                <w:rFonts w:eastAsia="Calibri"/>
                <w:i/>
                <w:lang w:eastAsia="en-US"/>
              </w:rPr>
              <w:t>- принцип продуктивного и т</w:t>
            </w:r>
            <w:r w:rsidR="00885D28" w:rsidRPr="00D277FE">
              <w:rPr>
                <w:rFonts w:eastAsia="Calibri"/>
                <w:i/>
                <w:lang w:eastAsia="en-US"/>
              </w:rPr>
              <w:t>ворческого характера программы.</w:t>
            </w:r>
          </w:p>
        </w:tc>
      </w:tr>
      <w:tr w:rsidR="00667344" w:rsidRPr="006B3857" w:rsidTr="006B3857">
        <w:tc>
          <w:tcPr>
            <w:tcW w:w="675" w:type="dxa"/>
            <w:shd w:val="clear" w:color="auto" w:fill="auto"/>
          </w:tcPr>
          <w:p w:rsidR="00667344" w:rsidRPr="006B3857" w:rsidRDefault="00667344" w:rsidP="006B3857">
            <w:pPr>
              <w:tabs>
                <w:tab w:val="left" w:pos="4326"/>
              </w:tabs>
              <w:spacing w:line="360" w:lineRule="auto"/>
              <w:rPr>
                <w:rFonts w:eastAsia="Calibri"/>
              </w:rPr>
            </w:pPr>
            <w:r w:rsidRPr="006B3857">
              <w:rPr>
                <w:rFonts w:eastAsia="Calibri"/>
              </w:rPr>
              <w:t>5.4</w:t>
            </w:r>
          </w:p>
        </w:tc>
        <w:tc>
          <w:tcPr>
            <w:tcW w:w="5819" w:type="dxa"/>
            <w:shd w:val="clear" w:color="auto" w:fill="auto"/>
          </w:tcPr>
          <w:p w:rsidR="00667344" w:rsidRPr="006B3857" w:rsidRDefault="00667344">
            <w:pPr>
              <w:pStyle w:val="Default"/>
              <w:rPr>
                <w:rFonts w:eastAsia="Calibri"/>
                <w:lang w:eastAsia="en-US"/>
              </w:rPr>
            </w:pPr>
            <w:r w:rsidRPr="006B3857">
              <w:rPr>
                <w:rFonts w:eastAsia="Calibri"/>
                <w:lang w:eastAsia="en-US"/>
              </w:rPr>
              <w:t xml:space="preserve">Цель программы </w:t>
            </w:r>
          </w:p>
        </w:tc>
        <w:tc>
          <w:tcPr>
            <w:tcW w:w="3247" w:type="dxa"/>
            <w:shd w:val="clear" w:color="auto" w:fill="auto"/>
          </w:tcPr>
          <w:p w:rsidR="00667344" w:rsidRPr="00D277FE" w:rsidRDefault="00667344" w:rsidP="005114B5">
            <w:pPr>
              <w:pStyle w:val="Default"/>
              <w:rPr>
                <w:rFonts w:eastAsia="Calibri"/>
                <w:i/>
                <w:lang w:eastAsia="en-US"/>
              </w:rPr>
            </w:pPr>
            <w:r w:rsidRPr="00D277FE">
              <w:rPr>
                <w:i/>
                <w:color w:val="auto"/>
                <w:lang w:eastAsia="ar-SA"/>
              </w:rPr>
              <w:t xml:space="preserve"> </w:t>
            </w:r>
            <w:r w:rsidR="005114B5" w:rsidRPr="00D277FE">
              <w:rPr>
                <w:rFonts w:eastAsia="Calibri" w:cs="Calibri"/>
                <w:i/>
                <w:iCs/>
              </w:rPr>
              <w:t xml:space="preserve">формирование целостного представления о природе, экологически грамотного поведения в природе и в обществе  </w:t>
            </w:r>
            <w:r w:rsidRPr="00D277FE">
              <w:rPr>
                <w:i/>
                <w:color w:val="auto"/>
                <w:lang w:eastAsia="ar-SA"/>
              </w:rPr>
              <w:t> </w:t>
            </w:r>
          </w:p>
        </w:tc>
      </w:tr>
      <w:tr w:rsidR="00667344" w:rsidRPr="006B3857" w:rsidTr="006B3857">
        <w:tc>
          <w:tcPr>
            <w:tcW w:w="675" w:type="dxa"/>
            <w:shd w:val="clear" w:color="auto" w:fill="auto"/>
          </w:tcPr>
          <w:p w:rsidR="00667344" w:rsidRPr="006B3857" w:rsidRDefault="00667344" w:rsidP="006B3857">
            <w:pPr>
              <w:tabs>
                <w:tab w:val="left" w:pos="4326"/>
              </w:tabs>
              <w:spacing w:line="360" w:lineRule="auto"/>
              <w:rPr>
                <w:rFonts w:eastAsia="Calibri"/>
                <w:b/>
              </w:rPr>
            </w:pPr>
            <w:r w:rsidRPr="006B3857">
              <w:rPr>
                <w:rFonts w:eastAsia="Calibri"/>
                <w:b/>
              </w:rPr>
              <w:lastRenderedPageBreak/>
              <w:t>6.</w:t>
            </w:r>
          </w:p>
        </w:tc>
        <w:tc>
          <w:tcPr>
            <w:tcW w:w="5819" w:type="dxa"/>
            <w:shd w:val="clear" w:color="auto" w:fill="auto"/>
          </w:tcPr>
          <w:p w:rsidR="00667344" w:rsidRPr="006B3857" w:rsidRDefault="00667344">
            <w:pPr>
              <w:pStyle w:val="Default"/>
              <w:rPr>
                <w:rFonts w:eastAsia="Calibri"/>
                <w:b/>
                <w:lang w:eastAsia="en-US"/>
              </w:rPr>
            </w:pPr>
            <w:r w:rsidRPr="006B3857">
              <w:rPr>
                <w:rFonts w:eastAsia="Calibri"/>
                <w:b/>
                <w:bCs/>
                <w:lang w:eastAsia="en-US"/>
              </w:rPr>
              <w:t xml:space="preserve">Методы, виды и формы образовательной деятельности </w:t>
            </w:r>
          </w:p>
        </w:tc>
        <w:tc>
          <w:tcPr>
            <w:tcW w:w="3247" w:type="dxa"/>
            <w:shd w:val="clear" w:color="auto" w:fill="auto"/>
          </w:tcPr>
          <w:p w:rsidR="00667344" w:rsidRPr="00D277FE" w:rsidRDefault="00667344">
            <w:pPr>
              <w:pStyle w:val="Default"/>
              <w:rPr>
                <w:rFonts w:eastAsia="Calibri"/>
                <w:i/>
                <w:iCs/>
                <w:lang w:eastAsia="en-US"/>
              </w:rPr>
            </w:pPr>
            <w:r w:rsidRPr="00D277FE">
              <w:rPr>
                <w:rFonts w:eastAsia="Calibri"/>
                <w:bCs/>
                <w:i/>
                <w:iCs/>
                <w:lang w:eastAsia="en-US"/>
              </w:rPr>
              <w:t>Методы образовательной деятельности педагога</w:t>
            </w:r>
            <w:r w:rsidRPr="00D277FE">
              <w:rPr>
                <w:rFonts w:eastAsia="Calibri"/>
                <w:i/>
                <w:iCs/>
                <w:lang w:eastAsia="en-US"/>
              </w:rPr>
              <w:t>: объяснительно-иллюстративный, репродуктивный, продуктивный, частично-поисковый, метод тво</w:t>
            </w:r>
            <w:r w:rsidR="00885D28" w:rsidRPr="00D277FE">
              <w:rPr>
                <w:rFonts w:eastAsia="Calibri"/>
                <w:i/>
                <w:iCs/>
                <w:lang w:eastAsia="en-US"/>
              </w:rPr>
              <w:t>рческих проектов.</w:t>
            </w:r>
            <w:r w:rsidRPr="00D277FE">
              <w:rPr>
                <w:rFonts w:eastAsia="Calibri"/>
                <w:i/>
                <w:iCs/>
                <w:lang w:eastAsia="en-US"/>
              </w:rPr>
              <w:t xml:space="preserve"> </w:t>
            </w:r>
          </w:p>
          <w:p w:rsidR="00667344" w:rsidRPr="00D277FE" w:rsidRDefault="00667344" w:rsidP="00253E90">
            <w:pPr>
              <w:pStyle w:val="Default"/>
              <w:rPr>
                <w:rFonts w:eastAsia="Calibri"/>
                <w:i/>
                <w:lang w:eastAsia="en-US"/>
              </w:rPr>
            </w:pPr>
            <w:r w:rsidRPr="00D277FE">
              <w:rPr>
                <w:rFonts w:eastAsia="Calibri"/>
                <w:i/>
                <w:lang w:eastAsia="en-US"/>
              </w:rPr>
              <w:t xml:space="preserve">Виды образовательной деятельности </w:t>
            </w:r>
            <w:r w:rsidR="00B81643">
              <w:rPr>
                <w:rFonts w:eastAsia="Calibri"/>
                <w:i/>
                <w:lang w:eastAsia="en-US"/>
              </w:rPr>
              <w:t>об</w:t>
            </w:r>
            <w:r w:rsidRPr="00D277FE">
              <w:rPr>
                <w:rFonts w:eastAsia="Calibri"/>
                <w:i/>
                <w:lang w:eastAsia="en-US"/>
              </w:rPr>
              <w:t>уча</w:t>
            </w:r>
            <w:r w:rsidR="00B81643">
              <w:rPr>
                <w:rFonts w:eastAsia="Calibri"/>
                <w:i/>
                <w:lang w:eastAsia="en-US"/>
              </w:rPr>
              <w:t>ю</w:t>
            </w:r>
            <w:r w:rsidRPr="00D277FE">
              <w:rPr>
                <w:rFonts w:eastAsia="Calibri"/>
                <w:i/>
                <w:lang w:eastAsia="en-US"/>
              </w:rPr>
              <w:t>щихся: освоение теоретического учебного материала, воспроизведение демонстрируемой практической деятельности, самостоятельная продуктивная деятельность; практическое применение знаний в процессе поисковой, проектной</w:t>
            </w:r>
            <w:r w:rsidR="00885D28" w:rsidRPr="00D277FE">
              <w:rPr>
                <w:rFonts w:eastAsia="Calibri"/>
                <w:i/>
                <w:lang w:eastAsia="en-US"/>
              </w:rPr>
              <w:t>, творческой деятельности и др.</w:t>
            </w:r>
            <w:r w:rsidR="002621DB" w:rsidRPr="00D277FE">
              <w:rPr>
                <w:rFonts w:eastAsia="Calibri"/>
                <w:i/>
                <w:lang w:eastAsia="en-US"/>
              </w:rPr>
              <w:t xml:space="preserve"> </w:t>
            </w:r>
          </w:p>
        </w:tc>
      </w:tr>
      <w:tr w:rsidR="00667344" w:rsidRPr="006B3857" w:rsidTr="006B3857">
        <w:tc>
          <w:tcPr>
            <w:tcW w:w="675" w:type="dxa"/>
            <w:shd w:val="clear" w:color="auto" w:fill="auto"/>
          </w:tcPr>
          <w:p w:rsidR="00667344" w:rsidRPr="006B3857" w:rsidRDefault="00667344" w:rsidP="006B3857">
            <w:pPr>
              <w:tabs>
                <w:tab w:val="left" w:pos="4326"/>
              </w:tabs>
              <w:spacing w:line="360" w:lineRule="auto"/>
              <w:rPr>
                <w:rFonts w:eastAsia="Calibri"/>
                <w:b/>
              </w:rPr>
            </w:pPr>
            <w:r w:rsidRPr="006B3857">
              <w:rPr>
                <w:rFonts w:eastAsia="Calibri"/>
                <w:b/>
              </w:rPr>
              <w:t>7.</w:t>
            </w:r>
          </w:p>
        </w:tc>
        <w:tc>
          <w:tcPr>
            <w:tcW w:w="5819" w:type="dxa"/>
            <w:shd w:val="clear" w:color="auto" w:fill="auto"/>
          </w:tcPr>
          <w:p w:rsidR="00667344" w:rsidRPr="006B3857" w:rsidRDefault="00667344">
            <w:pPr>
              <w:pStyle w:val="Default"/>
              <w:rPr>
                <w:rFonts w:eastAsia="Calibri"/>
                <w:b/>
                <w:lang w:eastAsia="en-US"/>
              </w:rPr>
            </w:pPr>
            <w:r w:rsidRPr="006B3857">
              <w:rPr>
                <w:rFonts w:eastAsia="Calibri"/>
                <w:b/>
                <w:bCs/>
                <w:lang w:eastAsia="en-US"/>
              </w:rPr>
              <w:t xml:space="preserve">Формы мониторинга результативности </w:t>
            </w:r>
          </w:p>
        </w:tc>
        <w:tc>
          <w:tcPr>
            <w:tcW w:w="3247" w:type="dxa"/>
            <w:shd w:val="clear" w:color="auto" w:fill="auto"/>
          </w:tcPr>
          <w:p w:rsidR="00667344" w:rsidRPr="00D277FE" w:rsidRDefault="00885D28" w:rsidP="001F0A4F">
            <w:pPr>
              <w:pStyle w:val="Default"/>
              <w:rPr>
                <w:rFonts w:eastAsia="Calibri"/>
                <w:bCs/>
                <w:i/>
                <w:iCs/>
                <w:lang w:eastAsia="en-US"/>
              </w:rPr>
            </w:pPr>
            <w:r w:rsidRPr="00D277FE">
              <w:rPr>
                <w:rFonts w:eastAsia="Calibri"/>
                <w:bCs/>
                <w:i/>
                <w:iCs/>
                <w:lang w:eastAsia="en-US"/>
              </w:rPr>
              <w:t>Д</w:t>
            </w:r>
            <w:r w:rsidR="00667344" w:rsidRPr="00D277FE">
              <w:rPr>
                <w:rFonts w:eastAsia="Calibri"/>
                <w:bCs/>
                <w:i/>
                <w:iCs/>
                <w:lang w:eastAsia="en-US"/>
              </w:rPr>
              <w:t xml:space="preserve">иагностика, </w:t>
            </w:r>
            <w:r w:rsidR="001F0A4F" w:rsidRPr="00D277FE">
              <w:rPr>
                <w:rFonts w:eastAsia="Calibri"/>
                <w:bCs/>
                <w:i/>
                <w:iCs/>
                <w:lang w:eastAsia="en-US"/>
              </w:rPr>
              <w:t xml:space="preserve"> </w:t>
            </w:r>
            <w:r w:rsidR="00667344" w:rsidRPr="00D277FE">
              <w:rPr>
                <w:rFonts w:eastAsia="Calibri"/>
                <w:bCs/>
                <w:i/>
                <w:iCs/>
                <w:lang w:eastAsia="en-US"/>
              </w:rPr>
              <w:t>промежуточная аттестация, аттестация по итогам освоения программы, защита проектов</w:t>
            </w:r>
          </w:p>
        </w:tc>
      </w:tr>
      <w:tr w:rsidR="00667344" w:rsidRPr="006B3857" w:rsidTr="006B3857">
        <w:tc>
          <w:tcPr>
            <w:tcW w:w="675" w:type="dxa"/>
            <w:shd w:val="clear" w:color="auto" w:fill="auto"/>
          </w:tcPr>
          <w:p w:rsidR="00667344" w:rsidRPr="006B3857" w:rsidRDefault="00667344" w:rsidP="006B3857">
            <w:pPr>
              <w:tabs>
                <w:tab w:val="left" w:pos="4326"/>
              </w:tabs>
              <w:spacing w:line="360" w:lineRule="auto"/>
              <w:rPr>
                <w:rFonts w:eastAsia="Calibri"/>
                <w:b/>
              </w:rPr>
            </w:pPr>
            <w:r w:rsidRPr="006B3857">
              <w:rPr>
                <w:rFonts w:eastAsia="Calibri"/>
                <w:b/>
              </w:rPr>
              <w:t>8.</w:t>
            </w:r>
          </w:p>
        </w:tc>
        <w:tc>
          <w:tcPr>
            <w:tcW w:w="5819" w:type="dxa"/>
            <w:shd w:val="clear" w:color="auto" w:fill="auto"/>
          </w:tcPr>
          <w:p w:rsidR="00667344" w:rsidRPr="006B3857" w:rsidRDefault="00667344">
            <w:pPr>
              <w:pStyle w:val="Default"/>
              <w:rPr>
                <w:rFonts w:eastAsia="Calibri"/>
                <w:b/>
                <w:lang w:eastAsia="en-US"/>
              </w:rPr>
            </w:pPr>
            <w:r w:rsidRPr="006B3857">
              <w:rPr>
                <w:rFonts w:eastAsia="Calibri"/>
                <w:b/>
                <w:bCs/>
                <w:lang w:eastAsia="en-US"/>
              </w:rPr>
              <w:t xml:space="preserve">Результативность реализации программы </w:t>
            </w:r>
          </w:p>
        </w:tc>
        <w:tc>
          <w:tcPr>
            <w:tcW w:w="3247" w:type="dxa"/>
            <w:shd w:val="clear" w:color="auto" w:fill="auto"/>
          </w:tcPr>
          <w:p w:rsidR="00667344" w:rsidRPr="00D277FE" w:rsidRDefault="0050656D">
            <w:pPr>
              <w:pStyle w:val="Default"/>
              <w:rPr>
                <w:rFonts w:eastAsia="Calibri"/>
                <w:i/>
                <w:iCs/>
                <w:lang w:eastAsia="en-US"/>
              </w:rPr>
            </w:pPr>
            <w:r w:rsidRPr="00D277FE">
              <w:rPr>
                <w:rFonts w:eastAsia="Calibri"/>
                <w:i/>
                <w:iCs/>
                <w:lang w:eastAsia="en-US"/>
              </w:rPr>
              <w:t>-</w:t>
            </w:r>
            <w:r w:rsidR="00667344" w:rsidRPr="00D277FE">
              <w:rPr>
                <w:rFonts w:eastAsia="Calibri"/>
                <w:i/>
                <w:iCs/>
                <w:lang w:eastAsia="en-US"/>
              </w:rPr>
              <w:t xml:space="preserve"> </w:t>
            </w:r>
            <w:r w:rsidRPr="00D277FE">
              <w:rPr>
                <w:rFonts w:eastAsia="Calibri"/>
                <w:i/>
                <w:iCs/>
                <w:lang w:eastAsia="en-US"/>
              </w:rPr>
              <w:t>Сохранность контингента (не менее 89%);</w:t>
            </w:r>
          </w:p>
          <w:p w:rsidR="0050656D" w:rsidRPr="00D277FE" w:rsidRDefault="0050656D" w:rsidP="0050656D">
            <w:pPr>
              <w:pStyle w:val="Default"/>
              <w:rPr>
                <w:i/>
                <w:iCs/>
              </w:rPr>
            </w:pPr>
            <w:r w:rsidRPr="00D277FE">
              <w:rPr>
                <w:rFonts w:eastAsia="Calibri"/>
                <w:i/>
                <w:iCs/>
                <w:lang w:eastAsia="en-US"/>
              </w:rPr>
              <w:t xml:space="preserve">- </w:t>
            </w:r>
            <w:proofErr w:type="spellStart"/>
            <w:r w:rsidRPr="00D277FE">
              <w:rPr>
                <w:i/>
                <w:iCs/>
              </w:rPr>
              <w:t>сформированность</w:t>
            </w:r>
            <w:proofErr w:type="spellEnd"/>
            <w:r w:rsidRPr="00D277FE">
              <w:rPr>
                <w:i/>
                <w:iCs/>
              </w:rPr>
              <w:t xml:space="preserve"> специальных знаний, умений и навыков; </w:t>
            </w:r>
          </w:p>
          <w:p w:rsidR="0050656D" w:rsidRPr="00D277FE" w:rsidRDefault="0050656D">
            <w:pPr>
              <w:pStyle w:val="Default"/>
              <w:rPr>
                <w:i/>
                <w:sz w:val="23"/>
                <w:szCs w:val="23"/>
              </w:rPr>
            </w:pPr>
            <w:r w:rsidRPr="00D277FE">
              <w:rPr>
                <w:i/>
                <w:iCs/>
              </w:rPr>
              <w:t xml:space="preserve">- </w:t>
            </w:r>
            <w:r w:rsidRPr="00D277FE">
              <w:rPr>
                <w:i/>
                <w:iCs/>
                <w:sz w:val="23"/>
                <w:szCs w:val="23"/>
              </w:rPr>
              <w:t>наличие призовых мест на конкурсных мероприятиях разного уровня</w:t>
            </w:r>
          </w:p>
          <w:p w:rsidR="0050656D" w:rsidRPr="00D277FE" w:rsidRDefault="0050656D">
            <w:pPr>
              <w:pStyle w:val="Default"/>
              <w:rPr>
                <w:rFonts w:eastAsia="Calibri"/>
                <w:i/>
                <w:lang w:eastAsia="en-US"/>
              </w:rPr>
            </w:pPr>
          </w:p>
        </w:tc>
      </w:tr>
      <w:tr w:rsidR="00667344" w:rsidRPr="006B3857" w:rsidTr="006B3857">
        <w:tc>
          <w:tcPr>
            <w:tcW w:w="675" w:type="dxa"/>
            <w:shd w:val="clear" w:color="auto" w:fill="auto"/>
          </w:tcPr>
          <w:p w:rsidR="00667344" w:rsidRPr="006B3857" w:rsidRDefault="002B61CC" w:rsidP="006B3857">
            <w:pPr>
              <w:tabs>
                <w:tab w:val="left" w:pos="4326"/>
              </w:tabs>
              <w:spacing w:line="360" w:lineRule="auto"/>
              <w:rPr>
                <w:rFonts w:eastAsia="Calibri"/>
                <w:b/>
              </w:rPr>
            </w:pPr>
            <w:r>
              <w:rPr>
                <w:rFonts w:eastAsia="Calibri"/>
                <w:b/>
              </w:rPr>
              <w:t>9</w:t>
            </w:r>
            <w:r w:rsidR="00667344" w:rsidRPr="006B3857">
              <w:rPr>
                <w:rFonts w:eastAsia="Calibri"/>
                <w:b/>
              </w:rPr>
              <w:t>.</w:t>
            </w:r>
          </w:p>
        </w:tc>
        <w:tc>
          <w:tcPr>
            <w:tcW w:w="5819" w:type="dxa"/>
            <w:shd w:val="clear" w:color="auto" w:fill="auto"/>
          </w:tcPr>
          <w:p w:rsidR="00667344" w:rsidRPr="006B3857" w:rsidRDefault="00667344">
            <w:pPr>
              <w:pStyle w:val="Default"/>
              <w:rPr>
                <w:rFonts w:eastAsia="Calibri"/>
                <w:b/>
                <w:lang w:eastAsia="en-US"/>
              </w:rPr>
            </w:pPr>
            <w:r w:rsidRPr="006B3857">
              <w:rPr>
                <w:rFonts w:eastAsia="Calibri"/>
                <w:b/>
                <w:bCs/>
                <w:lang w:eastAsia="en-US"/>
              </w:rPr>
              <w:t xml:space="preserve">Дата утверждения и последней корректировки </w:t>
            </w:r>
          </w:p>
        </w:tc>
        <w:tc>
          <w:tcPr>
            <w:tcW w:w="3247" w:type="dxa"/>
            <w:shd w:val="clear" w:color="auto" w:fill="auto"/>
          </w:tcPr>
          <w:p w:rsidR="00667344" w:rsidRPr="006B3857" w:rsidRDefault="00DC73BB" w:rsidP="006B3857">
            <w:pPr>
              <w:pStyle w:val="Default"/>
              <w:rPr>
                <w:rFonts w:eastAsia="Calibri"/>
                <w:lang w:eastAsia="en-US"/>
              </w:rPr>
            </w:pPr>
            <w:r>
              <w:rPr>
                <w:rFonts w:eastAsia="Calibri"/>
                <w:lang w:eastAsia="en-US"/>
              </w:rPr>
              <w:t>28</w:t>
            </w:r>
            <w:r w:rsidR="00EA41EE">
              <w:rPr>
                <w:rFonts w:eastAsia="Calibri"/>
                <w:lang w:eastAsia="en-US"/>
              </w:rPr>
              <w:t>.08.2025</w:t>
            </w:r>
          </w:p>
        </w:tc>
      </w:tr>
    </w:tbl>
    <w:p w:rsidR="00253E90" w:rsidRPr="00253E90" w:rsidRDefault="00253E90" w:rsidP="00253E90">
      <w:pPr>
        <w:tabs>
          <w:tab w:val="left" w:pos="4326"/>
        </w:tabs>
        <w:spacing w:line="360" w:lineRule="auto"/>
        <w:rPr>
          <w:b/>
          <w:sz w:val="28"/>
          <w:szCs w:val="28"/>
        </w:rPr>
      </w:pPr>
    </w:p>
    <w:p w:rsidR="00253E90" w:rsidRDefault="00253E90">
      <w:pPr>
        <w:tabs>
          <w:tab w:val="left" w:pos="4326"/>
        </w:tabs>
        <w:spacing w:line="360" w:lineRule="auto"/>
        <w:ind w:firstLine="567"/>
        <w:jc w:val="center"/>
        <w:rPr>
          <w:b/>
          <w:sz w:val="28"/>
          <w:szCs w:val="28"/>
        </w:rPr>
      </w:pPr>
    </w:p>
    <w:p w:rsidR="00253E90" w:rsidRDefault="00253E90">
      <w:pPr>
        <w:tabs>
          <w:tab w:val="left" w:pos="4326"/>
        </w:tabs>
        <w:spacing w:line="360" w:lineRule="auto"/>
        <w:ind w:firstLine="567"/>
        <w:jc w:val="center"/>
        <w:rPr>
          <w:b/>
          <w:sz w:val="28"/>
          <w:szCs w:val="28"/>
        </w:rPr>
      </w:pPr>
    </w:p>
    <w:p w:rsidR="00253E90" w:rsidRDefault="00253E90">
      <w:pPr>
        <w:tabs>
          <w:tab w:val="left" w:pos="4326"/>
        </w:tabs>
        <w:spacing w:line="360" w:lineRule="auto"/>
        <w:ind w:firstLine="567"/>
        <w:jc w:val="center"/>
        <w:rPr>
          <w:b/>
          <w:sz w:val="28"/>
          <w:szCs w:val="28"/>
        </w:rPr>
      </w:pPr>
    </w:p>
    <w:p w:rsidR="00253E90" w:rsidRDefault="00253E90">
      <w:pPr>
        <w:tabs>
          <w:tab w:val="left" w:pos="4326"/>
        </w:tabs>
        <w:spacing w:line="360" w:lineRule="auto"/>
        <w:ind w:firstLine="567"/>
        <w:jc w:val="center"/>
        <w:rPr>
          <w:b/>
          <w:sz w:val="28"/>
          <w:szCs w:val="28"/>
        </w:rPr>
      </w:pPr>
    </w:p>
    <w:p w:rsidR="00253E90" w:rsidRDefault="00253E90">
      <w:pPr>
        <w:tabs>
          <w:tab w:val="left" w:pos="4326"/>
        </w:tabs>
        <w:spacing w:line="360" w:lineRule="auto"/>
        <w:ind w:firstLine="567"/>
        <w:jc w:val="center"/>
        <w:rPr>
          <w:b/>
          <w:sz w:val="28"/>
          <w:szCs w:val="28"/>
        </w:rPr>
      </w:pPr>
    </w:p>
    <w:p w:rsidR="005114B5" w:rsidRDefault="005114B5">
      <w:pPr>
        <w:tabs>
          <w:tab w:val="left" w:pos="4326"/>
        </w:tabs>
        <w:spacing w:line="360" w:lineRule="auto"/>
        <w:ind w:firstLine="567"/>
        <w:jc w:val="center"/>
        <w:rPr>
          <w:b/>
          <w:sz w:val="28"/>
          <w:szCs w:val="28"/>
        </w:rPr>
      </w:pPr>
    </w:p>
    <w:p w:rsidR="005114B5" w:rsidRDefault="005114B5">
      <w:pPr>
        <w:tabs>
          <w:tab w:val="left" w:pos="4326"/>
        </w:tabs>
        <w:spacing w:line="360" w:lineRule="auto"/>
        <w:ind w:firstLine="567"/>
        <w:jc w:val="center"/>
        <w:rPr>
          <w:b/>
          <w:sz w:val="28"/>
          <w:szCs w:val="28"/>
        </w:rPr>
      </w:pPr>
    </w:p>
    <w:p w:rsidR="005114B5" w:rsidRDefault="005114B5">
      <w:pPr>
        <w:tabs>
          <w:tab w:val="left" w:pos="4326"/>
        </w:tabs>
        <w:spacing w:line="360" w:lineRule="auto"/>
        <w:ind w:firstLine="567"/>
        <w:jc w:val="center"/>
        <w:rPr>
          <w:b/>
          <w:sz w:val="28"/>
          <w:szCs w:val="28"/>
        </w:rPr>
      </w:pPr>
    </w:p>
    <w:p w:rsidR="005114B5" w:rsidRDefault="005114B5">
      <w:pPr>
        <w:tabs>
          <w:tab w:val="left" w:pos="4326"/>
        </w:tabs>
        <w:spacing w:line="360" w:lineRule="auto"/>
        <w:ind w:firstLine="567"/>
        <w:jc w:val="center"/>
        <w:rPr>
          <w:b/>
          <w:sz w:val="28"/>
          <w:szCs w:val="28"/>
        </w:rPr>
      </w:pPr>
    </w:p>
    <w:p w:rsidR="00337629" w:rsidRDefault="002621DB" w:rsidP="005114B5">
      <w:pPr>
        <w:tabs>
          <w:tab w:val="left" w:pos="4326"/>
        </w:tabs>
        <w:spacing w:line="360" w:lineRule="auto"/>
        <w:jc w:val="center"/>
        <w:rPr>
          <w:b/>
          <w:sz w:val="28"/>
          <w:szCs w:val="28"/>
        </w:rPr>
      </w:pPr>
      <w:r w:rsidRPr="00885D28">
        <w:rPr>
          <w:b/>
          <w:sz w:val="28"/>
          <w:szCs w:val="28"/>
        </w:rPr>
        <w:t>ОГЛАВЛЕНИЕ</w:t>
      </w:r>
    </w:p>
    <w:p w:rsidR="00E328A4" w:rsidRDefault="00E328A4">
      <w:pPr>
        <w:tabs>
          <w:tab w:val="left" w:pos="4326"/>
        </w:tabs>
        <w:spacing w:line="360" w:lineRule="auto"/>
        <w:ind w:firstLine="567"/>
        <w:jc w:val="center"/>
        <w:rPr>
          <w:b/>
          <w:sz w:val="28"/>
          <w:szCs w:val="28"/>
        </w:rPr>
      </w:pPr>
    </w:p>
    <w:tbl>
      <w:tblPr>
        <w:tblW w:w="0" w:type="auto"/>
        <w:tblInd w:w="-135" w:type="dxa"/>
        <w:tblLayout w:type="fixed"/>
        <w:tblLook w:val="0000"/>
      </w:tblPr>
      <w:tblGrid>
        <w:gridCol w:w="776"/>
        <w:gridCol w:w="7981"/>
        <w:gridCol w:w="913"/>
      </w:tblGrid>
      <w:tr w:rsidR="00337629" w:rsidTr="002621DB">
        <w:tc>
          <w:tcPr>
            <w:tcW w:w="776" w:type="dxa"/>
            <w:shd w:val="clear" w:color="auto" w:fill="auto"/>
          </w:tcPr>
          <w:p w:rsidR="00337629" w:rsidRPr="00D82D41" w:rsidRDefault="007C64A3">
            <w:pPr>
              <w:tabs>
                <w:tab w:val="left" w:pos="4326"/>
              </w:tabs>
              <w:snapToGrid w:val="0"/>
              <w:spacing w:line="360" w:lineRule="auto"/>
              <w:rPr>
                <w:sz w:val="28"/>
                <w:szCs w:val="28"/>
              </w:rPr>
            </w:pPr>
            <w:r w:rsidRPr="00D82D41">
              <w:rPr>
                <w:sz w:val="28"/>
                <w:szCs w:val="28"/>
              </w:rPr>
              <w:t>1</w:t>
            </w:r>
          </w:p>
        </w:tc>
        <w:tc>
          <w:tcPr>
            <w:tcW w:w="7981" w:type="dxa"/>
            <w:shd w:val="clear" w:color="auto" w:fill="auto"/>
          </w:tcPr>
          <w:p w:rsidR="00337629" w:rsidRPr="00D82D41" w:rsidRDefault="00337629">
            <w:pPr>
              <w:tabs>
                <w:tab w:val="left" w:pos="4326"/>
              </w:tabs>
              <w:snapToGrid w:val="0"/>
              <w:rPr>
                <w:sz w:val="28"/>
                <w:szCs w:val="28"/>
              </w:rPr>
            </w:pPr>
            <w:r w:rsidRPr="00D82D41">
              <w:rPr>
                <w:sz w:val="28"/>
                <w:szCs w:val="28"/>
              </w:rPr>
              <w:t>Пояснительная записка</w:t>
            </w:r>
          </w:p>
        </w:tc>
        <w:tc>
          <w:tcPr>
            <w:tcW w:w="913" w:type="dxa"/>
            <w:shd w:val="clear" w:color="auto" w:fill="auto"/>
          </w:tcPr>
          <w:p w:rsidR="00337629" w:rsidRPr="00D82D41" w:rsidRDefault="00FE7C71" w:rsidP="00D82D41">
            <w:pPr>
              <w:tabs>
                <w:tab w:val="left" w:pos="4326"/>
              </w:tabs>
              <w:snapToGrid w:val="0"/>
              <w:spacing w:line="360" w:lineRule="auto"/>
              <w:jc w:val="right"/>
              <w:rPr>
                <w:sz w:val="28"/>
                <w:szCs w:val="28"/>
              </w:rPr>
            </w:pPr>
            <w:r>
              <w:rPr>
                <w:sz w:val="28"/>
                <w:szCs w:val="28"/>
              </w:rPr>
              <w:t>4</w:t>
            </w:r>
          </w:p>
        </w:tc>
      </w:tr>
      <w:tr w:rsidR="00337629" w:rsidTr="002621DB">
        <w:tc>
          <w:tcPr>
            <w:tcW w:w="776" w:type="dxa"/>
            <w:shd w:val="clear" w:color="auto" w:fill="auto"/>
          </w:tcPr>
          <w:p w:rsidR="00337629" w:rsidRPr="00D82D41" w:rsidRDefault="007C64A3">
            <w:pPr>
              <w:tabs>
                <w:tab w:val="left" w:pos="4326"/>
              </w:tabs>
              <w:snapToGrid w:val="0"/>
              <w:spacing w:line="360" w:lineRule="auto"/>
              <w:rPr>
                <w:sz w:val="28"/>
                <w:szCs w:val="28"/>
              </w:rPr>
            </w:pPr>
            <w:r w:rsidRPr="00D82D41">
              <w:rPr>
                <w:sz w:val="28"/>
                <w:szCs w:val="28"/>
              </w:rPr>
              <w:t>2</w:t>
            </w:r>
          </w:p>
        </w:tc>
        <w:tc>
          <w:tcPr>
            <w:tcW w:w="7981" w:type="dxa"/>
            <w:shd w:val="clear" w:color="auto" w:fill="auto"/>
          </w:tcPr>
          <w:p w:rsidR="00337629" w:rsidRPr="00D82D41" w:rsidRDefault="00337629">
            <w:pPr>
              <w:tabs>
                <w:tab w:val="left" w:pos="4326"/>
              </w:tabs>
              <w:snapToGrid w:val="0"/>
              <w:rPr>
                <w:bCs/>
                <w:sz w:val="28"/>
                <w:szCs w:val="28"/>
              </w:rPr>
            </w:pPr>
            <w:r w:rsidRPr="00D82D41">
              <w:rPr>
                <w:bCs/>
                <w:sz w:val="28"/>
                <w:szCs w:val="28"/>
              </w:rPr>
              <w:t>Учебный</w:t>
            </w:r>
            <w:r w:rsidR="007E02BD" w:rsidRPr="00D82D41">
              <w:rPr>
                <w:bCs/>
                <w:sz w:val="28"/>
                <w:szCs w:val="28"/>
              </w:rPr>
              <w:t xml:space="preserve"> (тематический)</w:t>
            </w:r>
            <w:r w:rsidRPr="00D82D41">
              <w:rPr>
                <w:bCs/>
                <w:sz w:val="28"/>
                <w:szCs w:val="28"/>
              </w:rPr>
              <w:t xml:space="preserve"> план</w:t>
            </w:r>
          </w:p>
        </w:tc>
        <w:tc>
          <w:tcPr>
            <w:tcW w:w="913" w:type="dxa"/>
            <w:shd w:val="clear" w:color="auto" w:fill="auto"/>
          </w:tcPr>
          <w:p w:rsidR="00337629" w:rsidRPr="00D82D41" w:rsidRDefault="00567D83" w:rsidP="00E91426">
            <w:pPr>
              <w:tabs>
                <w:tab w:val="left" w:pos="4326"/>
              </w:tabs>
              <w:snapToGrid w:val="0"/>
              <w:spacing w:line="360" w:lineRule="auto"/>
              <w:jc w:val="right"/>
              <w:rPr>
                <w:sz w:val="28"/>
                <w:szCs w:val="28"/>
              </w:rPr>
            </w:pPr>
            <w:r>
              <w:rPr>
                <w:sz w:val="28"/>
                <w:szCs w:val="28"/>
              </w:rPr>
              <w:t>1</w:t>
            </w:r>
            <w:r w:rsidR="00E91426">
              <w:rPr>
                <w:sz w:val="28"/>
                <w:szCs w:val="28"/>
              </w:rPr>
              <w:t>5</w:t>
            </w:r>
          </w:p>
        </w:tc>
      </w:tr>
      <w:tr w:rsidR="00337629" w:rsidTr="002621DB">
        <w:tc>
          <w:tcPr>
            <w:tcW w:w="776" w:type="dxa"/>
            <w:shd w:val="clear" w:color="auto" w:fill="auto"/>
          </w:tcPr>
          <w:p w:rsidR="00337629" w:rsidRPr="00D82D41" w:rsidRDefault="00232F89">
            <w:pPr>
              <w:tabs>
                <w:tab w:val="left" w:pos="4326"/>
              </w:tabs>
              <w:snapToGrid w:val="0"/>
              <w:spacing w:line="360" w:lineRule="auto"/>
              <w:rPr>
                <w:sz w:val="28"/>
                <w:szCs w:val="28"/>
              </w:rPr>
            </w:pPr>
            <w:r w:rsidRPr="00D82D41">
              <w:rPr>
                <w:sz w:val="28"/>
                <w:szCs w:val="28"/>
              </w:rPr>
              <w:t>3</w:t>
            </w:r>
          </w:p>
        </w:tc>
        <w:tc>
          <w:tcPr>
            <w:tcW w:w="7981" w:type="dxa"/>
            <w:shd w:val="clear" w:color="auto" w:fill="auto"/>
          </w:tcPr>
          <w:p w:rsidR="00337629" w:rsidRPr="00D82D41" w:rsidRDefault="00337629">
            <w:pPr>
              <w:tabs>
                <w:tab w:val="left" w:pos="4326"/>
              </w:tabs>
              <w:snapToGrid w:val="0"/>
              <w:rPr>
                <w:bCs/>
                <w:sz w:val="28"/>
                <w:szCs w:val="28"/>
              </w:rPr>
            </w:pPr>
            <w:r w:rsidRPr="00D82D41">
              <w:rPr>
                <w:bCs/>
                <w:sz w:val="28"/>
                <w:szCs w:val="28"/>
              </w:rPr>
              <w:t>Содержание учебного плана</w:t>
            </w:r>
          </w:p>
        </w:tc>
        <w:tc>
          <w:tcPr>
            <w:tcW w:w="913" w:type="dxa"/>
            <w:shd w:val="clear" w:color="auto" w:fill="auto"/>
          </w:tcPr>
          <w:p w:rsidR="00337629" w:rsidRPr="00D82D41" w:rsidRDefault="00E91426" w:rsidP="00D82D41">
            <w:pPr>
              <w:tabs>
                <w:tab w:val="left" w:pos="4326"/>
              </w:tabs>
              <w:snapToGrid w:val="0"/>
              <w:spacing w:line="360" w:lineRule="auto"/>
              <w:jc w:val="right"/>
              <w:rPr>
                <w:sz w:val="28"/>
                <w:szCs w:val="28"/>
              </w:rPr>
            </w:pPr>
            <w:r>
              <w:rPr>
                <w:sz w:val="28"/>
                <w:szCs w:val="28"/>
              </w:rPr>
              <w:t>22</w:t>
            </w:r>
          </w:p>
        </w:tc>
      </w:tr>
      <w:tr w:rsidR="00337629" w:rsidTr="002621DB">
        <w:tc>
          <w:tcPr>
            <w:tcW w:w="776" w:type="dxa"/>
            <w:shd w:val="clear" w:color="auto" w:fill="auto"/>
          </w:tcPr>
          <w:p w:rsidR="00337629" w:rsidRPr="00D82D41" w:rsidRDefault="00232F89">
            <w:pPr>
              <w:tabs>
                <w:tab w:val="left" w:pos="4326"/>
              </w:tabs>
              <w:snapToGrid w:val="0"/>
              <w:spacing w:line="360" w:lineRule="auto"/>
              <w:rPr>
                <w:sz w:val="28"/>
                <w:szCs w:val="28"/>
              </w:rPr>
            </w:pPr>
            <w:r w:rsidRPr="00D82D41">
              <w:rPr>
                <w:sz w:val="28"/>
                <w:szCs w:val="28"/>
              </w:rPr>
              <w:t>4.</w:t>
            </w:r>
          </w:p>
        </w:tc>
        <w:tc>
          <w:tcPr>
            <w:tcW w:w="7981" w:type="dxa"/>
            <w:shd w:val="clear" w:color="auto" w:fill="auto"/>
          </w:tcPr>
          <w:p w:rsidR="00337629" w:rsidRDefault="00C9434D" w:rsidP="00885D28">
            <w:pPr>
              <w:pStyle w:val="Default"/>
              <w:rPr>
                <w:bCs/>
                <w:sz w:val="28"/>
                <w:szCs w:val="28"/>
              </w:rPr>
            </w:pPr>
            <w:r w:rsidRPr="00C9434D">
              <w:rPr>
                <w:bCs/>
                <w:sz w:val="28"/>
                <w:szCs w:val="28"/>
              </w:rPr>
              <w:t>Организационно – педагогические условия реализации программы</w:t>
            </w:r>
          </w:p>
          <w:p w:rsidR="00C9434D" w:rsidRPr="00C9434D" w:rsidRDefault="00C9434D" w:rsidP="00885D28">
            <w:pPr>
              <w:pStyle w:val="Default"/>
              <w:rPr>
                <w:sz w:val="28"/>
                <w:szCs w:val="28"/>
              </w:rPr>
            </w:pPr>
          </w:p>
        </w:tc>
        <w:tc>
          <w:tcPr>
            <w:tcW w:w="913" w:type="dxa"/>
            <w:shd w:val="clear" w:color="auto" w:fill="auto"/>
          </w:tcPr>
          <w:p w:rsidR="00337629" w:rsidRPr="00D82D41" w:rsidRDefault="00E91426" w:rsidP="00567D83">
            <w:pPr>
              <w:tabs>
                <w:tab w:val="left" w:pos="4326"/>
              </w:tabs>
              <w:snapToGrid w:val="0"/>
              <w:spacing w:line="360" w:lineRule="auto"/>
              <w:jc w:val="right"/>
              <w:rPr>
                <w:sz w:val="28"/>
                <w:szCs w:val="28"/>
              </w:rPr>
            </w:pPr>
            <w:r>
              <w:rPr>
                <w:sz w:val="28"/>
                <w:szCs w:val="28"/>
              </w:rPr>
              <w:t>39</w:t>
            </w:r>
          </w:p>
        </w:tc>
      </w:tr>
      <w:tr w:rsidR="00337629" w:rsidTr="002621DB">
        <w:tc>
          <w:tcPr>
            <w:tcW w:w="776" w:type="dxa"/>
            <w:shd w:val="clear" w:color="auto" w:fill="auto"/>
          </w:tcPr>
          <w:p w:rsidR="00232F89" w:rsidRPr="00D82D41" w:rsidRDefault="00232F89">
            <w:pPr>
              <w:tabs>
                <w:tab w:val="left" w:pos="4326"/>
              </w:tabs>
              <w:snapToGrid w:val="0"/>
              <w:spacing w:line="360" w:lineRule="auto"/>
              <w:rPr>
                <w:sz w:val="28"/>
                <w:szCs w:val="28"/>
              </w:rPr>
            </w:pPr>
            <w:r w:rsidRPr="00D82D41">
              <w:rPr>
                <w:sz w:val="28"/>
                <w:szCs w:val="28"/>
              </w:rPr>
              <w:t>5.</w:t>
            </w:r>
          </w:p>
        </w:tc>
        <w:tc>
          <w:tcPr>
            <w:tcW w:w="7981" w:type="dxa"/>
            <w:shd w:val="clear" w:color="auto" w:fill="auto"/>
          </w:tcPr>
          <w:p w:rsidR="00337629" w:rsidRPr="00D82D41" w:rsidRDefault="00337629">
            <w:pPr>
              <w:tabs>
                <w:tab w:val="left" w:pos="4326"/>
              </w:tabs>
              <w:snapToGrid w:val="0"/>
              <w:rPr>
                <w:sz w:val="28"/>
                <w:szCs w:val="28"/>
              </w:rPr>
            </w:pPr>
            <w:r w:rsidRPr="00D82D41">
              <w:rPr>
                <w:sz w:val="28"/>
                <w:szCs w:val="28"/>
              </w:rPr>
              <w:t>Формы аттестации</w:t>
            </w:r>
            <w:r w:rsidR="00885D28">
              <w:rPr>
                <w:sz w:val="28"/>
                <w:szCs w:val="28"/>
              </w:rPr>
              <w:t xml:space="preserve"> и контроля.</w:t>
            </w:r>
          </w:p>
        </w:tc>
        <w:tc>
          <w:tcPr>
            <w:tcW w:w="913" w:type="dxa"/>
            <w:shd w:val="clear" w:color="auto" w:fill="auto"/>
          </w:tcPr>
          <w:p w:rsidR="00337629" w:rsidRPr="00D82D41" w:rsidRDefault="00E91426" w:rsidP="00D82D41">
            <w:pPr>
              <w:tabs>
                <w:tab w:val="left" w:pos="4326"/>
              </w:tabs>
              <w:snapToGrid w:val="0"/>
              <w:spacing w:line="360" w:lineRule="auto"/>
              <w:jc w:val="right"/>
              <w:rPr>
                <w:sz w:val="28"/>
                <w:szCs w:val="28"/>
              </w:rPr>
            </w:pPr>
            <w:r>
              <w:rPr>
                <w:sz w:val="28"/>
                <w:szCs w:val="28"/>
              </w:rPr>
              <w:t>43</w:t>
            </w:r>
          </w:p>
        </w:tc>
      </w:tr>
      <w:tr w:rsidR="00337629" w:rsidTr="002621DB">
        <w:tc>
          <w:tcPr>
            <w:tcW w:w="776" w:type="dxa"/>
            <w:shd w:val="clear" w:color="auto" w:fill="auto"/>
          </w:tcPr>
          <w:p w:rsidR="00337629" w:rsidRPr="00D82D41" w:rsidRDefault="00337629">
            <w:pPr>
              <w:tabs>
                <w:tab w:val="left" w:pos="4326"/>
              </w:tabs>
              <w:snapToGrid w:val="0"/>
              <w:spacing w:line="360" w:lineRule="auto"/>
              <w:rPr>
                <w:sz w:val="28"/>
                <w:szCs w:val="28"/>
              </w:rPr>
            </w:pPr>
            <w:r w:rsidRPr="00D82D41">
              <w:rPr>
                <w:sz w:val="28"/>
                <w:szCs w:val="28"/>
              </w:rPr>
              <w:t>6</w:t>
            </w:r>
            <w:r w:rsidR="00232F89" w:rsidRPr="00D82D41">
              <w:rPr>
                <w:sz w:val="28"/>
                <w:szCs w:val="28"/>
              </w:rPr>
              <w:t>.</w:t>
            </w:r>
          </w:p>
        </w:tc>
        <w:tc>
          <w:tcPr>
            <w:tcW w:w="7981" w:type="dxa"/>
            <w:shd w:val="clear" w:color="auto" w:fill="auto"/>
          </w:tcPr>
          <w:p w:rsidR="00337629" w:rsidRPr="00D82D41" w:rsidRDefault="00337629">
            <w:pPr>
              <w:tabs>
                <w:tab w:val="left" w:pos="4326"/>
              </w:tabs>
              <w:snapToGrid w:val="0"/>
              <w:rPr>
                <w:sz w:val="28"/>
                <w:szCs w:val="28"/>
              </w:rPr>
            </w:pPr>
            <w:r w:rsidRPr="00D82D41">
              <w:rPr>
                <w:sz w:val="28"/>
                <w:szCs w:val="28"/>
              </w:rPr>
              <w:t>Список литературы</w:t>
            </w:r>
          </w:p>
        </w:tc>
        <w:tc>
          <w:tcPr>
            <w:tcW w:w="913" w:type="dxa"/>
            <w:shd w:val="clear" w:color="auto" w:fill="auto"/>
          </w:tcPr>
          <w:p w:rsidR="00337629" w:rsidRPr="00D82D41" w:rsidRDefault="00D16371" w:rsidP="00BB1F1D">
            <w:pPr>
              <w:tabs>
                <w:tab w:val="left" w:pos="4326"/>
              </w:tabs>
              <w:snapToGrid w:val="0"/>
              <w:spacing w:line="360" w:lineRule="auto"/>
              <w:jc w:val="right"/>
              <w:rPr>
                <w:sz w:val="28"/>
                <w:szCs w:val="28"/>
              </w:rPr>
            </w:pPr>
            <w:r>
              <w:rPr>
                <w:sz w:val="28"/>
                <w:szCs w:val="28"/>
              </w:rPr>
              <w:t>46</w:t>
            </w:r>
          </w:p>
        </w:tc>
      </w:tr>
      <w:tr w:rsidR="00337629" w:rsidTr="002621DB">
        <w:tc>
          <w:tcPr>
            <w:tcW w:w="776" w:type="dxa"/>
            <w:shd w:val="clear" w:color="auto" w:fill="auto"/>
          </w:tcPr>
          <w:p w:rsidR="00337629" w:rsidRPr="002621DB" w:rsidRDefault="002621DB">
            <w:pPr>
              <w:tabs>
                <w:tab w:val="left" w:pos="4326"/>
              </w:tabs>
              <w:snapToGrid w:val="0"/>
              <w:spacing w:line="360" w:lineRule="auto"/>
              <w:rPr>
                <w:bCs/>
                <w:sz w:val="28"/>
                <w:szCs w:val="28"/>
              </w:rPr>
            </w:pPr>
            <w:r>
              <w:rPr>
                <w:bCs/>
                <w:sz w:val="28"/>
                <w:szCs w:val="28"/>
              </w:rPr>
              <w:t>7.</w:t>
            </w:r>
          </w:p>
        </w:tc>
        <w:tc>
          <w:tcPr>
            <w:tcW w:w="7981" w:type="dxa"/>
            <w:shd w:val="clear" w:color="auto" w:fill="auto"/>
          </w:tcPr>
          <w:p w:rsidR="00337629" w:rsidRPr="00D82D41" w:rsidRDefault="00337629">
            <w:pPr>
              <w:tabs>
                <w:tab w:val="left" w:pos="4326"/>
              </w:tabs>
              <w:snapToGrid w:val="0"/>
              <w:rPr>
                <w:bCs/>
                <w:sz w:val="28"/>
                <w:szCs w:val="28"/>
              </w:rPr>
            </w:pPr>
            <w:r w:rsidRPr="00D82D41">
              <w:rPr>
                <w:bCs/>
                <w:sz w:val="28"/>
                <w:szCs w:val="28"/>
              </w:rPr>
              <w:t>Приложение</w:t>
            </w:r>
          </w:p>
          <w:p w:rsidR="00337629" w:rsidRPr="00D82D41" w:rsidRDefault="00337629">
            <w:pPr>
              <w:tabs>
                <w:tab w:val="left" w:pos="4326"/>
              </w:tabs>
              <w:rPr>
                <w:sz w:val="28"/>
                <w:szCs w:val="28"/>
              </w:rPr>
            </w:pPr>
            <w:r w:rsidRPr="00D82D41">
              <w:rPr>
                <w:sz w:val="28"/>
                <w:szCs w:val="28"/>
              </w:rPr>
              <w:t xml:space="preserve"> </w:t>
            </w:r>
          </w:p>
        </w:tc>
        <w:tc>
          <w:tcPr>
            <w:tcW w:w="913" w:type="dxa"/>
            <w:shd w:val="clear" w:color="auto" w:fill="auto"/>
          </w:tcPr>
          <w:p w:rsidR="00337629" w:rsidRPr="00D82D41" w:rsidRDefault="00D16371" w:rsidP="00D82D41">
            <w:pPr>
              <w:tabs>
                <w:tab w:val="left" w:pos="4326"/>
              </w:tabs>
              <w:snapToGrid w:val="0"/>
              <w:spacing w:line="360" w:lineRule="auto"/>
              <w:jc w:val="right"/>
              <w:rPr>
                <w:sz w:val="28"/>
                <w:szCs w:val="28"/>
              </w:rPr>
            </w:pPr>
            <w:r>
              <w:rPr>
                <w:sz w:val="28"/>
                <w:szCs w:val="28"/>
              </w:rPr>
              <w:t>48</w:t>
            </w:r>
          </w:p>
        </w:tc>
      </w:tr>
    </w:tbl>
    <w:p w:rsidR="00337629" w:rsidRDefault="00337629">
      <w:pPr>
        <w:sectPr w:rsidR="00337629">
          <w:pgSz w:w="11906" w:h="16838"/>
          <w:pgMar w:top="630" w:right="971" w:bottom="1134" w:left="1410" w:header="720" w:footer="720" w:gutter="0"/>
          <w:cols w:space="720"/>
          <w:docGrid w:linePitch="360"/>
        </w:sectPr>
      </w:pPr>
    </w:p>
    <w:p w:rsidR="00337629" w:rsidRPr="003560EC" w:rsidRDefault="00337629" w:rsidP="00097365">
      <w:pPr>
        <w:spacing w:before="57" w:line="360" w:lineRule="auto"/>
        <w:ind w:left="57" w:right="57" w:firstLine="57"/>
        <w:jc w:val="center"/>
        <w:rPr>
          <w:b/>
          <w:sz w:val="28"/>
          <w:szCs w:val="28"/>
        </w:rPr>
      </w:pPr>
      <w:r w:rsidRPr="003560EC">
        <w:rPr>
          <w:b/>
          <w:sz w:val="28"/>
          <w:szCs w:val="28"/>
        </w:rPr>
        <w:lastRenderedPageBreak/>
        <w:t>Пояснительная записка</w:t>
      </w:r>
    </w:p>
    <w:p w:rsidR="005F3508" w:rsidRPr="003560EC" w:rsidRDefault="00337629" w:rsidP="003560EC">
      <w:pPr>
        <w:spacing w:before="57" w:line="360" w:lineRule="auto"/>
        <w:ind w:left="57" w:right="49" w:firstLine="510"/>
        <w:jc w:val="both"/>
        <w:rPr>
          <w:rFonts w:eastAsia="Times New Roman CYR"/>
          <w:iCs/>
          <w:sz w:val="28"/>
          <w:szCs w:val="28"/>
        </w:rPr>
      </w:pPr>
      <w:r w:rsidRPr="003560EC">
        <w:rPr>
          <w:iCs/>
          <w:sz w:val="28"/>
          <w:szCs w:val="28"/>
        </w:rPr>
        <w:t>Дополнительная общеобразовательная общеразвивающая п</w:t>
      </w:r>
      <w:r w:rsidR="00D112F0" w:rsidRPr="003560EC">
        <w:rPr>
          <w:iCs/>
          <w:sz w:val="28"/>
          <w:szCs w:val="28"/>
        </w:rPr>
        <w:t>ро</w:t>
      </w:r>
      <w:r w:rsidR="00343204" w:rsidRPr="003560EC">
        <w:rPr>
          <w:iCs/>
          <w:sz w:val="28"/>
          <w:szCs w:val="28"/>
        </w:rPr>
        <w:t>грамма «Мир, в котором я живу</w:t>
      </w:r>
      <w:r w:rsidR="00D112F0" w:rsidRPr="003560EC">
        <w:rPr>
          <w:iCs/>
          <w:sz w:val="28"/>
          <w:szCs w:val="28"/>
        </w:rPr>
        <w:t>»</w:t>
      </w:r>
      <w:r w:rsidRPr="003560EC">
        <w:rPr>
          <w:iCs/>
          <w:sz w:val="28"/>
          <w:szCs w:val="28"/>
        </w:rPr>
        <w:t xml:space="preserve"> (далее Программа) реализуется в рамках </w:t>
      </w:r>
      <w:r w:rsidRPr="003560EC">
        <w:rPr>
          <w:b/>
          <w:iCs/>
          <w:sz w:val="28"/>
          <w:szCs w:val="28"/>
        </w:rPr>
        <w:t>естественнонаучной</w:t>
      </w:r>
      <w:r w:rsidRPr="003560EC">
        <w:rPr>
          <w:i/>
          <w:iCs/>
          <w:sz w:val="28"/>
          <w:szCs w:val="28"/>
        </w:rPr>
        <w:t xml:space="preserve"> </w:t>
      </w:r>
      <w:r w:rsidRPr="003560EC">
        <w:rPr>
          <w:iCs/>
          <w:sz w:val="28"/>
          <w:szCs w:val="28"/>
        </w:rPr>
        <w:t xml:space="preserve">направленности. </w:t>
      </w:r>
      <w:proofErr w:type="gramStart"/>
      <w:r w:rsidRPr="003560EC">
        <w:rPr>
          <w:rFonts w:eastAsia="Times New Roman CYR"/>
          <w:iCs/>
          <w:sz w:val="28"/>
          <w:szCs w:val="28"/>
        </w:rPr>
        <w:t xml:space="preserve">Программа построена на принципах развивающего обучения, предполагающего формирование у обучающихся  умения самостоятельно мыслить, анализировать, обобщать, устанавливать причинно-следственные связи. </w:t>
      </w:r>
      <w:proofErr w:type="gramEnd"/>
    </w:p>
    <w:p w:rsidR="005F3508" w:rsidRPr="003560EC" w:rsidRDefault="005F3508" w:rsidP="003560EC">
      <w:pPr>
        <w:pStyle w:val="c48"/>
        <w:spacing w:before="0" w:beforeAutospacing="0" w:after="0" w:afterAutospacing="0" w:line="360" w:lineRule="auto"/>
        <w:jc w:val="both"/>
        <w:rPr>
          <w:sz w:val="28"/>
          <w:szCs w:val="28"/>
        </w:rPr>
      </w:pPr>
      <w:r w:rsidRPr="003560EC">
        <w:rPr>
          <w:sz w:val="28"/>
          <w:szCs w:val="28"/>
        </w:rPr>
        <w:t>Программа разработана в соответствии с новыми требованиями следующих нормативно-правовых  документов</w:t>
      </w:r>
      <w:r w:rsidR="00754FD5" w:rsidRPr="003560EC">
        <w:rPr>
          <w:sz w:val="28"/>
          <w:szCs w:val="28"/>
        </w:rPr>
        <w:t xml:space="preserve"> по разработке и написанию дополнительных общеобразовательных общеразвивающих программ</w:t>
      </w:r>
      <w:r w:rsidRPr="003560EC">
        <w:rPr>
          <w:sz w:val="28"/>
          <w:szCs w:val="28"/>
        </w:rPr>
        <w:t xml:space="preserve">: </w:t>
      </w:r>
    </w:p>
    <w:p w:rsidR="00097365" w:rsidRPr="00097365" w:rsidRDefault="00097365" w:rsidP="00097365">
      <w:pPr>
        <w:spacing w:line="360" w:lineRule="auto"/>
        <w:jc w:val="both"/>
        <w:rPr>
          <w:sz w:val="28"/>
          <w:szCs w:val="28"/>
        </w:rPr>
      </w:pPr>
      <w:r w:rsidRPr="00097365">
        <w:rPr>
          <w:bCs/>
          <w:sz w:val="28"/>
          <w:szCs w:val="28"/>
        </w:rPr>
        <w:t xml:space="preserve"> </w:t>
      </w:r>
      <w:r w:rsidRPr="00097365">
        <w:rPr>
          <w:sz w:val="28"/>
          <w:szCs w:val="28"/>
        </w:rPr>
        <w:t>1. Федеральный закон «Об образовании в Российской Федерации» от 29.12.2012№273-ФЗ</w:t>
      </w:r>
      <w:r>
        <w:rPr>
          <w:sz w:val="28"/>
          <w:szCs w:val="28"/>
        </w:rPr>
        <w:t xml:space="preserve"> (с изменениями и дополнениями)</w:t>
      </w:r>
    </w:p>
    <w:p w:rsidR="00097365" w:rsidRPr="00097365" w:rsidRDefault="00097365" w:rsidP="00097365">
      <w:pPr>
        <w:spacing w:line="360" w:lineRule="auto"/>
        <w:jc w:val="both"/>
        <w:rPr>
          <w:sz w:val="28"/>
          <w:szCs w:val="28"/>
        </w:rPr>
      </w:pPr>
      <w:r w:rsidRPr="00097365">
        <w:rPr>
          <w:sz w:val="28"/>
          <w:szCs w:val="28"/>
        </w:rPr>
        <w:t>2. Федеральный закон от 31.07.2020 г. № 304-ФЗ «О внесении изменений в Федеральный закон «Об образовании в Российской Федерации» по вопросам воспитания обучающихся» 3. Распоряжение Правительства РФ от 31.03.2022 г. №678-р «О Концепции развития дополнительного образования детей до 2030 года»</w:t>
      </w:r>
      <w:r w:rsidRPr="00097365">
        <w:rPr>
          <w:sz w:val="28"/>
          <w:szCs w:val="28"/>
        </w:rPr>
        <w:br/>
        <w:t xml:space="preserve">4. Распоряжение Правительства РФ от 1.07.2025 года № 1745-Р «О внесении изменений в Распоряжение Правительства Российской Федерации от 31.03.2022 г. № 678-Р» </w:t>
      </w:r>
    </w:p>
    <w:p w:rsidR="00097365" w:rsidRPr="00097365" w:rsidRDefault="00097365" w:rsidP="00097365">
      <w:pPr>
        <w:spacing w:line="360" w:lineRule="auto"/>
        <w:jc w:val="both"/>
        <w:rPr>
          <w:sz w:val="28"/>
          <w:szCs w:val="28"/>
        </w:rPr>
      </w:pPr>
      <w:r w:rsidRPr="00097365">
        <w:rPr>
          <w:sz w:val="28"/>
          <w:szCs w:val="28"/>
        </w:rPr>
        <w:t xml:space="preserve">5. Национальный проект «Молодежь и дети» </w:t>
      </w:r>
    </w:p>
    <w:p w:rsidR="00097365" w:rsidRPr="00097365" w:rsidRDefault="00097365" w:rsidP="00097365">
      <w:pPr>
        <w:spacing w:line="360" w:lineRule="auto"/>
        <w:jc w:val="both"/>
        <w:rPr>
          <w:sz w:val="28"/>
          <w:szCs w:val="28"/>
        </w:rPr>
      </w:pPr>
      <w:r w:rsidRPr="00097365">
        <w:rPr>
          <w:sz w:val="28"/>
          <w:szCs w:val="28"/>
        </w:rPr>
        <w:t>6. Постановление Правительства Российской Федерации от 11.10.2023 года N 1678 «Об утверждении Правил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 (если программа реализуется с применением электронного обучения и дистанционных образовательных технологий)</w:t>
      </w:r>
    </w:p>
    <w:p w:rsidR="00097365" w:rsidRPr="00097365" w:rsidRDefault="00097365" w:rsidP="00097365">
      <w:pPr>
        <w:spacing w:line="360" w:lineRule="auto"/>
        <w:jc w:val="both"/>
        <w:rPr>
          <w:sz w:val="28"/>
          <w:szCs w:val="28"/>
        </w:rPr>
      </w:pPr>
      <w:r w:rsidRPr="00097365">
        <w:rPr>
          <w:sz w:val="28"/>
          <w:szCs w:val="28"/>
        </w:rPr>
        <w:t>7. Указ Президента Российской Федерации от 07.05.2024 г. №309 «О национальных целях развития Российской Федерации на период до 2030 года и на перспективу до 2036 года»</w:t>
      </w:r>
    </w:p>
    <w:p w:rsidR="00097365" w:rsidRPr="00097365" w:rsidRDefault="00097365" w:rsidP="00097365">
      <w:pPr>
        <w:spacing w:line="360" w:lineRule="auto"/>
        <w:jc w:val="both"/>
        <w:rPr>
          <w:sz w:val="28"/>
          <w:szCs w:val="28"/>
        </w:rPr>
      </w:pPr>
      <w:r w:rsidRPr="00097365">
        <w:rPr>
          <w:sz w:val="28"/>
          <w:szCs w:val="28"/>
        </w:rPr>
        <w:lastRenderedPageBreak/>
        <w:t xml:space="preserve">8. Приказ Министерства просвещения Российской Федерации от 3.09.2019 №467 «Об утверждении Целевой </w:t>
      </w:r>
      <w:proofErr w:type="gramStart"/>
      <w:r w:rsidRPr="00097365">
        <w:rPr>
          <w:sz w:val="28"/>
          <w:szCs w:val="28"/>
        </w:rPr>
        <w:t>модели развития региональных систем дополнительного образования детей</w:t>
      </w:r>
      <w:proofErr w:type="gramEnd"/>
      <w:r w:rsidRPr="00097365">
        <w:rPr>
          <w:sz w:val="28"/>
          <w:szCs w:val="28"/>
        </w:rPr>
        <w:t xml:space="preserve">» </w:t>
      </w:r>
    </w:p>
    <w:p w:rsidR="00097365" w:rsidRPr="00097365" w:rsidRDefault="00097365" w:rsidP="00097365">
      <w:pPr>
        <w:spacing w:line="360" w:lineRule="auto"/>
        <w:jc w:val="both"/>
        <w:rPr>
          <w:sz w:val="28"/>
          <w:szCs w:val="28"/>
        </w:rPr>
      </w:pPr>
      <w:r w:rsidRPr="00097365">
        <w:rPr>
          <w:sz w:val="28"/>
          <w:szCs w:val="28"/>
        </w:rPr>
        <w:t xml:space="preserve">9. Приказ Министерства просвещения Российской Федерации от 27.07.2022 г. №629 «Об утверждении Порядка организации и осуществления образовательной деятельности по дополнительным общеобразовательным программам» </w:t>
      </w:r>
    </w:p>
    <w:p w:rsidR="00097365" w:rsidRPr="00097365" w:rsidRDefault="00097365" w:rsidP="00097365">
      <w:pPr>
        <w:spacing w:line="360" w:lineRule="auto"/>
        <w:jc w:val="both"/>
        <w:rPr>
          <w:sz w:val="28"/>
          <w:szCs w:val="28"/>
        </w:rPr>
      </w:pPr>
      <w:r w:rsidRPr="00097365">
        <w:rPr>
          <w:sz w:val="28"/>
          <w:szCs w:val="28"/>
        </w:rPr>
        <w:t xml:space="preserve">10. Приказ Министерства просвещения Российской Федерации от 5.08.2020 года </w:t>
      </w:r>
    </w:p>
    <w:p w:rsidR="00097365" w:rsidRPr="00097365" w:rsidRDefault="00097365" w:rsidP="00097365">
      <w:pPr>
        <w:spacing w:line="360" w:lineRule="auto"/>
        <w:jc w:val="both"/>
        <w:rPr>
          <w:sz w:val="28"/>
          <w:szCs w:val="28"/>
        </w:rPr>
      </w:pPr>
      <w:r w:rsidRPr="00097365">
        <w:rPr>
          <w:sz w:val="28"/>
          <w:szCs w:val="28"/>
        </w:rPr>
        <w:t xml:space="preserve">№ 882/391 «Об организации и осуществлении образовательной деятельности при сетевой форме реализации образовательных программ» (если программа реализуется в сетевой форме); </w:t>
      </w:r>
    </w:p>
    <w:p w:rsidR="00097365" w:rsidRPr="00097365" w:rsidRDefault="00097365" w:rsidP="00097365">
      <w:pPr>
        <w:spacing w:line="360" w:lineRule="auto"/>
        <w:jc w:val="both"/>
        <w:rPr>
          <w:sz w:val="28"/>
          <w:szCs w:val="28"/>
        </w:rPr>
      </w:pPr>
      <w:r w:rsidRPr="00097365">
        <w:rPr>
          <w:sz w:val="28"/>
          <w:szCs w:val="28"/>
        </w:rPr>
        <w:t xml:space="preserve">11. СП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№28; </w:t>
      </w:r>
    </w:p>
    <w:p w:rsidR="00097365" w:rsidRPr="00097365" w:rsidRDefault="00097365" w:rsidP="00097365">
      <w:pPr>
        <w:spacing w:line="360" w:lineRule="auto"/>
        <w:jc w:val="both"/>
        <w:rPr>
          <w:sz w:val="28"/>
          <w:szCs w:val="28"/>
        </w:rPr>
      </w:pPr>
      <w:r w:rsidRPr="00097365">
        <w:rPr>
          <w:sz w:val="28"/>
          <w:szCs w:val="28"/>
        </w:rPr>
        <w:t xml:space="preserve">12.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(Письмо Министерства просвещения от 31.01.2022 года № ДГ-245/06 «О направлении методических рекомендаций») (если программа реализуется с применением электронного обучения и дистанционных образовательных технологий); </w:t>
      </w:r>
    </w:p>
    <w:p w:rsidR="00097365" w:rsidRPr="00097365" w:rsidRDefault="00097365" w:rsidP="00097365">
      <w:pPr>
        <w:spacing w:line="360" w:lineRule="auto"/>
        <w:jc w:val="both"/>
        <w:rPr>
          <w:sz w:val="28"/>
          <w:szCs w:val="28"/>
        </w:rPr>
      </w:pPr>
      <w:r w:rsidRPr="00097365">
        <w:rPr>
          <w:sz w:val="28"/>
          <w:szCs w:val="28"/>
        </w:rPr>
        <w:t>13. Устав Муниципального бюджетного учреждения дополнительного образования «Центр дополнительного образования детей «Заречье» Кировского района г. Казани.</w:t>
      </w:r>
    </w:p>
    <w:p w:rsidR="00097365" w:rsidRPr="00097365" w:rsidRDefault="00097365" w:rsidP="00097365">
      <w:pPr>
        <w:spacing w:line="360" w:lineRule="auto"/>
        <w:jc w:val="both"/>
        <w:rPr>
          <w:sz w:val="28"/>
          <w:szCs w:val="28"/>
        </w:rPr>
      </w:pPr>
      <w:r w:rsidRPr="00097365">
        <w:rPr>
          <w:sz w:val="28"/>
          <w:szCs w:val="28"/>
        </w:rPr>
        <w:t xml:space="preserve">14. Локальный акт МБУДО «ЦДОД «Заречье» Кировского района </w:t>
      </w:r>
    </w:p>
    <w:p w:rsidR="00754FD5" w:rsidRPr="00097365" w:rsidRDefault="00097365" w:rsidP="00097365">
      <w:pPr>
        <w:spacing w:line="360" w:lineRule="auto"/>
        <w:jc w:val="both"/>
        <w:rPr>
          <w:sz w:val="28"/>
          <w:szCs w:val="28"/>
        </w:rPr>
      </w:pPr>
      <w:r w:rsidRPr="00097365">
        <w:rPr>
          <w:sz w:val="28"/>
          <w:szCs w:val="28"/>
        </w:rPr>
        <w:t xml:space="preserve"> по разработке и написанию.</w:t>
      </w:r>
    </w:p>
    <w:p w:rsidR="00337629" w:rsidRPr="003560EC" w:rsidRDefault="00337629" w:rsidP="003560EC">
      <w:pPr>
        <w:spacing w:before="57" w:line="360" w:lineRule="auto"/>
        <w:ind w:right="49" w:firstLine="284"/>
        <w:jc w:val="both"/>
        <w:rPr>
          <w:rFonts w:eastAsia="Calibri"/>
          <w:iCs/>
          <w:sz w:val="28"/>
          <w:szCs w:val="28"/>
        </w:rPr>
      </w:pPr>
      <w:r w:rsidRPr="003560EC">
        <w:rPr>
          <w:rFonts w:eastAsia="Calibri"/>
          <w:iCs/>
          <w:sz w:val="28"/>
          <w:szCs w:val="28"/>
        </w:rPr>
        <w:t xml:space="preserve">Данная программа способствует не только расширению и углублению знаний </w:t>
      </w:r>
      <w:r w:rsidR="001F0A4F" w:rsidRPr="003560EC">
        <w:rPr>
          <w:rFonts w:eastAsia="Calibri"/>
          <w:iCs/>
          <w:sz w:val="28"/>
          <w:szCs w:val="28"/>
        </w:rPr>
        <w:t xml:space="preserve">обучающихся </w:t>
      </w:r>
      <w:r w:rsidRPr="003560EC">
        <w:rPr>
          <w:rFonts w:eastAsia="Calibri"/>
          <w:iCs/>
          <w:sz w:val="28"/>
          <w:szCs w:val="28"/>
        </w:rPr>
        <w:t xml:space="preserve">об окружающем мире, но и формирует целостное представление о природе на основе развития интеллектуального потенциала, </w:t>
      </w:r>
      <w:r w:rsidRPr="003560EC">
        <w:rPr>
          <w:rFonts w:eastAsia="Calibri"/>
          <w:iCs/>
          <w:sz w:val="28"/>
          <w:szCs w:val="28"/>
        </w:rPr>
        <w:lastRenderedPageBreak/>
        <w:t>психического состояния и физического здоровья обучающихся, тем самым развивая экологический аспект современной культуры.</w:t>
      </w:r>
      <w:r w:rsidR="00832455" w:rsidRPr="003560EC">
        <w:rPr>
          <w:spacing w:val="-5"/>
        </w:rPr>
        <w:t xml:space="preserve">  </w:t>
      </w:r>
      <w:r w:rsidR="00832455" w:rsidRPr="003560EC">
        <w:rPr>
          <w:spacing w:val="-5"/>
          <w:sz w:val="28"/>
          <w:szCs w:val="28"/>
        </w:rPr>
        <w:t>В рамках этой программы особое внимание уделяется формированию у ребят осознанного отношения к своему здоровью и окружающей среде. Занятия включают элементы физической активности, обучение основам правильного питания, а также развитие навыков заботы о природе и экологической грамотности. Важно, что программа строится на принципах интерактивности и вовлеченности, позволяя детям не только получать знания, но и применять их на практике, делая здоровый образ жизни неотъемлемой частью своей повседневной жизни.</w:t>
      </w:r>
    </w:p>
    <w:p w:rsidR="00337629" w:rsidRPr="003560EC" w:rsidRDefault="00337629" w:rsidP="003560EC">
      <w:pPr>
        <w:spacing w:before="57" w:line="360" w:lineRule="auto"/>
        <w:ind w:right="57" w:firstLine="567"/>
        <w:jc w:val="both"/>
        <w:rPr>
          <w:rFonts w:eastAsia="Times New Roman CYR"/>
          <w:sz w:val="28"/>
          <w:szCs w:val="28"/>
        </w:rPr>
      </w:pPr>
      <w:r w:rsidRPr="003560EC">
        <w:rPr>
          <w:sz w:val="28"/>
          <w:szCs w:val="28"/>
        </w:rPr>
        <w:t>В современных условиях  с</w:t>
      </w:r>
      <w:r w:rsidRPr="003560EC">
        <w:rPr>
          <w:rFonts w:eastAsia="Times New Roman CYR"/>
          <w:sz w:val="28"/>
          <w:szCs w:val="28"/>
        </w:rPr>
        <w:t>ерьёзность и сложность  общественного развития ставит перед человеком важную задачу - сохранение экологических условий жизни в биосфере. В связи с этим остро встаёт вопрос об экологической грамотности и экологической культуры нынешнего и будущего поколений. Э</w:t>
      </w:r>
      <w:r w:rsidR="001F0A4F" w:rsidRPr="003560EC">
        <w:rPr>
          <w:rFonts w:eastAsia="Times New Roman CYR"/>
          <w:sz w:val="28"/>
          <w:szCs w:val="28"/>
        </w:rPr>
        <w:t>кологическое воспитание детей</w:t>
      </w:r>
      <w:r w:rsidRPr="003560EC">
        <w:rPr>
          <w:rFonts w:eastAsia="Times New Roman CYR"/>
          <w:sz w:val="28"/>
          <w:szCs w:val="28"/>
        </w:rPr>
        <w:t xml:space="preserve"> сегодня является одной из важнейших задач общества, а значит, и образования. </w:t>
      </w:r>
    </w:p>
    <w:p w:rsidR="00337629" w:rsidRPr="003560EC" w:rsidRDefault="00337629" w:rsidP="003560EC">
      <w:pPr>
        <w:spacing w:before="57" w:line="360" w:lineRule="auto"/>
        <w:ind w:left="57" w:right="57" w:firstLine="510"/>
        <w:jc w:val="both"/>
        <w:rPr>
          <w:sz w:val="28"/>
          <w:szCs w:val="28"/>
        </w:rPr>
      </w:pPr>
      <w:r w:rsidRPr="003560EC">
        <w:rPr>
          <w:sz w:val="28"/>
          <w:szCs w:val="28"/>
        </w:rPr>
        <w:t xml:space="preserve">Значение экологического  образования в настоящее время трудно переоценить. При этом из-за нехватки времени о многих биологических объектах приходится лишь рассуждать – практические занятия невозможно проводить в том объёме, в каком это было бы желательно. Занятия в </w:t>
      </w:r>
      <w:r w:rsidR="00F725DC" w:rsidRPr="003560EC">
        <w:rPr>
          <w:sz w:val="28"/>
          <w:szCs w:val="28"/>
        </w:rPr>
        <w:t xml:space="preserve">объединении </w:t>
      </w:r>
      <w:r w:rsidR="00F725DC" w:rsidRPr="003560EC">
        <w:rPr>
          <w:i/>
          <w:sz w:val="28"/>
          <w:szCs w:val="28"/>
        </w:rPr>
        <w:t xml:space="preserve"> </w:t>
      </w:r>
      <w:r w:rsidRPr="003560EC">
        <w:rPr>
          <w:sz w:val="28"/>
          <w:szCs w:val="28"/>
        </w:rPr>
        <w:t xml:space="preserve">позволяют восполнить этот недостаток хотя бы для </w:t>
      </w:r>
      <w:proofErr w:type="gramStart"/>
      <w:r w:rsidR="00B81643">
        <w:rPr>
          <w:sz w:val="28"/>
          <w:szCs w:val="28"/>
        </w:rPr>
        <w:t>об</w:t>
      </w:r>
      <w:r w:rsidRPr="003560EC">
        <w:rPr>
          <w:sz w:val="28"/>
          <w:szCs w:val="28"/>
        </w:rPr>
        <w:t>уча</w:t>
      </w:r>
      <w:r w:rsidR="00B81643">
        <w:rPr>
          <w:sz w:val="28"/>
          <w:szCs w:val="28"/>
        </w:rPr>
        <w:t>ю</w:t>
      </w:r>
      <w:r w:rsidRPr="003560EC">
        <w:rPr>
          <w:sz w:val="28"/>
          <w:szCs w:val="28"/>
        </w:rPr>
        <w:t>щихся</w:t>
      </w:r>
      <w:proofErr w:type="gramEnd"/>
      <w:r w:rsidRPr="003560EC">
        <w:rPr>
          <w:sz w:val="28"/>
          <w:szCs w:val="28"/>
        </w:rPr>
        <w:t>, интересующихся биологией.</w:t>
      </w:r>
    </w:p>
    <w:p w:rsidR="00337629" w:rsidRPr="003560EC" w:rsidRDefault="00337629" w:rsidP="003560EC">
      <w:pPr>
        <w:spacing w:before="57" w:line="360" w:lineRule="auto"/>
        <w:ind w:left="57" w:right="57" w:firstLine="510"/>
        <w:jc w:val="both"/>
        <w:rPr>
          <w:sz w:val="28"/>
          <w:szCs w:val="28"/>
        </w:rPr>
      </w:pPr>
      <w:r w:rsidRPr="003560EC">
        <w:rPr>
          <w:sz w:val="28"/>
          <w:szCs w:val="28"/>
        </w:rPr>
        <w:t xml:space="preserve">Таким образом, </w:t>
      </w:r>
      <w:r w:rsidRPr="003560EC">
        <w:rPr>
          <w:b/>
          <w:sz w:val="28"/>
          <w:szCs w:val="28"/>
        </w:rPr>
        <w:t>актуальность</w:t>
      </w:r>
      <w:r w:rsidRPr="003560EC">
        <w:rPr>
          <w:sz w:val="28"/>
          <w:szCs w:val="28"/>
        </w:rPr>
        <w:t xml:space="preserve"> программы</w:t>
      </w:r>
      <w:r w:rsidRPr="003560EC">
        <w:rPr>
          <w:i/>
          <w:sz w:val="28"/>
          <w:szCs w:val="28"/>
        </w:rPr>
        <w:t xml:space="preserve"> </w:t>
      </w:r>
      <w:r w:rsidRPr="003560EC">
        <w:rPr>
          <w:sz w:val="28"/>
          <w:szCs w:val="28"/>
        </w:rPr>
        <w:t xml:space="preserve"> в том, что она ставит перед собой задачу воспитания экологической культуры  у </w:t>
      </w:r>
      <w:proofErr w:type="gramStart"/>
      <w:r w:rsidRPr="003560EC">
        <w:rPr>
          <w:sz w:val="28"/>
          <w:szCs w:val="28"/>
        </w:rPr>
        <w:t>обучающихся</w:t>
      </w:r>
      <w:proofErr w:type="gramEnd"/>
      <w:r w:rsidRPr="003560EC">
        <w:rPr>
          <w:sz w:val="28"/>
          <w:szCs w:val="28"/>
        </w:rPr>
        <w:t xml:space="preserve">. Под экологическим воспитанием можно понимать многостороннее взаимодействие обучающихся  как активных субъектов  с окружающей </w:t>
      </w:r>
      <w:proofErr w:type="spellStart"/>
      <w:r w:rsidRPr="003560EC">
        <w:rPr>
          <w:sz w:val="28"/>
          <w:szCs w:val="28"/>
        </w:rPr>
        <w:t>природно</w:t>
      </w:r>
      <w:proofErr w:type="spellEnd"/>
      <w:r w:rsidR="00885D28" w:rsidRPr="003560EC">
        <w:rPr>
          <w:sz w:val="28"/>
          <w:szCs w:val="28"/>
        </w:rPr>
        <w:t xml:space="preserve"> </w:t>
      </w:r>
      <w:r w:rsidRPr="003560EC">
        <w:rPr>
          <w:sz w:val="28"/>
          <w:szCs w:val="28"/>
        </w:rPr>
        <w:t>-  социальной средой, в процессе которого они созревают как личност</w:t>
      </w:r>
      <w:proofErr w:type="gramStart"/>
      <w:r w:rsidRPr="003560EC">
        <w:rPr>
          <w:sz w:val="28"/>
          <w:szCs w:val="28"/>
        </w:rPr>
        <w:t>и-</w:t>
      </w:r>
      <w:proofErr w:type="gramEnd"/>
      <w:r w:rsidRPr="003560EC">
        <w:rPr>
          <w:sz w:val="28"/>
          <w:szCs w:val="28"/>
        </w:rPr>
        <w:t xml:space="preserve"> представители особой экосистемы- человек- природа- общество.</w:t>
      </w:r>
    </w:p>
    <w:p w:rsidR="00337629" w:rsidRPr="003560EC" w:rsidRDefault="00337629" w:rsidP="003560EC">
      <w:pPr>
        <w:tabs>
          <w:tab w:val="left" w:pos="8602"/>
        </w:tabs>
        <w:spacing w:before="57" w:line="360" w:lineRule="auto"/>
        <w:ind w:left="57" w:right="57" w:firstLine="510"/>
        <w:jc w:val="both"/>
        <w:rPr>
          <w:rFonts w:eastAsia="Times New Roman CYR"/>
          <w:sz w:val="28"/>
          <w:szCs w:val="28"/>
        </w:rPr>
      </w:pPr>
      <w:r w:rsidRPr="003560EC">
        <w:rPr>
          <w:rFonts w:eastAsia="Times New Roman CYR"/>
          <w:sz w:val="28"/>
          <w:szCs w:val="28"/>
        </w:rPr>
        <w:t xml:space="preserve">Автором проанализированы некоторые общеобразовательные общеразвивающие программы: Аристовой Р.А. «Воспитание таланта </w:t>
      </w:r>
      <w:r w:rsidRPr="003560EC">
        <w:rPr>
          <w:rFonts w:eastAsia="Times New Roman CYR"/>
          <w:sz w:val="28"/>
          <w:szCs w:val="28"/>
        </w:rPr>
        <w:lastRenderedPageBreak/>
        <w:t xml:space="preserve">исследователя», </w:t>
      </w:r>
      <w:r w:rsidRPr="003560EC">
        <w:rPr>
          <w:rFonts w:eastAsia="Times New Roman CYR"/>
          <w:color w:val="000000"/>
          <w:sz w:val="28"/>
          <w:szCs w:val="28"/>
        </w:rPr>
        <w:t>Вербицкой Н.В. «Занимательная экология», Яковлевой Н.В. «Азбука юного эколога»</w:t>
      </w:r>
      <w:r w:rsidR="001F0A4F" w:rsidRPr="003560EC">
        <w:rPr>
          <w:rFonts w:eastAsia="Times New Roman CYR"/>
          <w:color w:val="000000"/>
          <w:sz w:val="28"/>
          <w:szCs w:val="28"/>
        </w:rPr>
        <w:t xml:space="preserve"> </w:t>
      </w:r>
      <w:r w:rsidRPr="003560EC">
        <w:rPr>
          <w:rFonts w:eastAsia="Times New Roman CYR"/>
          <w:sz w:val="28"/>
          <w:szCs w:val="28"/>
        </w:rPr>
        <w:t>и др.</w:t>
      </w:r>
    </w:p>
    <w:p w:rsidR="00337629" w:rsidRPr="003560EC" w:rsidRDefault="00337629" w:rsidP="003560EC">
      <w:pPr>
        <w:tabs>
          <w:tab w:val="left" w:pos="8602"/>
        </w:tabs>
        <w:spacing w:before="57" w:line="360" w:lineRule="auto"/>
        <w:ind w:left="57" w:right="57" w:firstLine="510"/>
        <w:jc w:val="both"/>
        <w:rPr>
          <w:sz w:val="28"/>
          <w:szCs w:val="28"/>
        </w:rPr>
      </w:pPr>
      <w:r w:rsidRPr="003560EC">
        <w:rPr>
          <w:rFonts w:eastAsia="Times New Roman CYR"/>
          <w:b/>
          <w:sz w:val="28"/>
          <w:szCs w:val="28"/>
        </w:rPr>
        <w:t>Отличительные особенности</w:t>
      </w:r>
      <w:r w:rsidRPr="003560EC">
        <w:rPr>
          <w:rFonts w:eastAsia="Times New Roman CYR"/>
          <w:sz w:val="28"/>
          <w:szCs w:val="28"/>
        </w:rPr>
        <w:t xml:space="preserve"> данной программы в следующем:</w:t>
      </w:r>
      <w:r w:rsidRPr="003560EC">
        <w:rPr>
          <w:sz w:val="28"/>
          <w:szCs w:val="28"/>
        </w:rPr>
        <w:t xml:space="preserve"> </w:t>
      </w:r>
      <w:r w:rsidR="00950C09" w:rsidRPr="003560EC">
        <w:rPr>
          <w:iCs/>
          <w:sz w:val="28"/>
          <w:szCs w:val="28"/>
        </w:rPr>
        <w:t>о</w:t>
      </w:r>
      <w:r w:rsidRPr="003560EC">
        <w:rPr>
          <w:iCs/>
          <w:sz w:val="28"/>
          <w:szCs w:val="28"/>
        </w:rPr>
        <w:t>бразовательный процесс по программе имеет развивающий характер,</w:t>
      </w:r>
      <w:r w:rsidRPr="003560EC">
        <w:rPr>
          <w:sz w:val="28"/>
          <w:szCs w:val="28"/>
        </w:rPr>
        <w:t xml:space="preserve"> направленный на реализацию интересов и способностей обучающихся, на создании ситуации успеха и обеспечение комфортности обучения. Учебные занятия носят характер живого общения, заинтересованного поиска решения проблем с помощью разумного сочетания самостоятельной деятельности, дозированной помощи и работы под руководством педагога. </w:t>
      </w:r>
    </w:p>
    <w:p w:rsidR="00337629" w:rsidRPr="003560EC" w:rsidRDefault="00337629" w:rsidP="003560EC">
      <w:pPr>
        <w:pStyle w:val="af2"/>
        <w:spacing w:before="57" w:after="0" w:line="360" w:lineRule="auto"/>
        <w:ind w:left="57" w:right="57" w:firstLine="510"/>
        <w:jc w:val="both"/>
        <w:rPr>
          <w:sz w:val="28"/>
          <w:szCs w:val="28"/>
        </w:rPr>
      </w:pPr>
      <w:r w:rsidRPr="003560EC">
        <w:rPr>
          <w:sz w:val="28"/>
          <w:szCs w:val="28"/>
        </w:rPr>
        <w:t xml:space="preserve">Программой предусмотрена проектно-исследовательская деятельность </w:t>
      </w:r>
      <w:r w:rsidR="00F725DC" w:rsidRPr="003560EC">
        <w:rPr>
          <w:sz w:val="28"/>
          <w:szCs w:val="28"/>
        </w:rPr>
        <w:t>обучающихся</w:t>
      </w:r>
      <w:r w:rsidR="00846562" w:rsidRPr="003560EC">
        <w:rPr>
          <w:i/>
          <w:sz w:val="28"/>
          <w:szCs w:val="28"/>
        </w:rPr>
        <w:t xml:space="preserve">, </w:t>
      </w:r>
      <w:r w:rsidRPr="003560EC">
        <w:rPr>
          <w:sz w:val="28"/>
          <w:szCs w:val="28"/>
        </w:rPr>
        <w:t xml:space="preserve">в виде разработки и защиты проектов и учебных исследовательских работ, что позволяет не только развить исследовательский интерес, но и творческий потенциал обучающихся. </w:t>
      </w:r>
    </w:p>
    <w:p w:rsidR="00337629" w:rsidRPr="003560EC" w:rsidRDefault="00337629" w:rsidP="003560EC">
      <w:pPr>
        <w:pStyle w:val="af2"/>
        <w:spacing w:before="57" w:after="0" w:line="360" w:lineRule="auto"/>
        <w:ind w:left="57" w:right="57" w:firstLine="510"/>
        <w:jc w:val="both"/>
        <w:rPr>
          <w:sz w:val="28"/>
          <w:szCs w:val="28"/>
        </w:rPr>
      </w:pPr>
      <w:r w:rsidRPr="003560EC">
        <w:rPr>
          <w:sz w:val="28"/>
          <w:szCs w:val="28"/>
        </w:rPr>
        <w:t>Значительная часть работы по программе предусматривает деятельность в группах, что формирует навыки работы в коллективе, коммуникативные способности обучающихся.</w:t>
      </w:r>
    </w:p>
    <w:p w:rsidR="00337629" w:rsidRPr="003560EC" w:rsidRDefault="00337629" w:rsidP="003560EC">
      <w:pPr>
        <w:pStyle w:val="af2"/>
        <w:tabs>
          <w:tab w:val="left" w:pos="8602"/>
        </w:tabs>
        <w:spacing w:before="57" w:after="0" w:line="360" w:lineRule="auto"/>
        <w:ind w:left="57" w:right="57" w:firstLine="510"/>
        <w:jc w:val="both"/>
        <w:rPr>
          <w:sz w:val="28"/>
          <w:szCs w:val="28"/>
        </w:rPr>
      </w:pPr>
      <w:r w:rsidRPr="003560EC">
        <w:rPr>
          <w:sz w:val="28"/>
          <w:szCs w:val="28"/>
        </w:rPr>
        <w:t>Содержанием программы предусмотрено форми</w:t>
      </w:r>
      <w:r w:rsidR="00846562" w:rsidRPr="003560EC">
        <w:rPr>
          <w:sz w:val="28"/>
          <w:szCs w:val="28"/>
        </w:rPr>
        <w:t xml:space="preserve">рование и патриотических чувств </w:t>
      </w:r>
      <w:proofErr w:type="gramStart"/>
      <w:r w:rsidR="00846562" w:rsidRPr="003560EC">
        <w:rPr>
          <w:sz w:val="28"/>
          <w:szCs w:val="28"/>
        </w:rPr>
        <w:t>у</w:t>
      </w:r>
      <w:proofErr w:type="gramEnd"/>
      <w:r w:rsidR="00846562" w:rsidRPr="003560EC">
        <w:rPr>
          <w:sz w:val="28"/>
          <w:szCs w:val="28"/>
        </w:rPr>
        <w:t xml:space="preserve"> обучающихся</w:t>
      </w:r>
      <w:r w:rsidRPr="003560EC">
        <w:rPr>
          <w:sz w:val="28"/>
          <w:szCs w:val="28"/>
        </w:rPr>
        <w:t>.  Через изучение природы родного края, прививается чувство долга, ответственности за природные богатства Родины, за сохранение и приумножение ценностей родного края.</w:t>
      </w:r>
    </w:p>
    <w:p w:rsidR="005378D1" w:rsidRPr="003560EC" w:rsidRDefault="005378D1" w:rsidP="003560EC">
      <w:pPr>
        <w:tabs>
          <w:tab w:val="left" w:pos="8602"/>
        </w:tabs>
        <w:spacing w:before="57" w:line="360" w:lineRule="auto"/>
        <w:ind w:left="57" w:right="57" w:firstLine="510"/>
        <w:jc w:val="both"/>
        <w:rPr>
          <w:b/>
          <w:sz w:val="28"/>
          <w:szCs w:val="28"/>
        </w:rPr>
      </w:pPr>
      <w:r w:rsidRPr="003560EC">
        <w:rPr>
          <w:b/>
          <w:sz w:val="28"/>
          <w:szCs w:val="28"/>
        </w:rPr>
        <w:t xml:space="preserve">Адресат программы </w:t>
      </w:r>
    </w:p>
    <w:p w:rsidR="00337629" w:rsidRPr="003560EC" w:rsidRDefault="005378D1" w:rsidP="003560EC">
      <w:pPr>
        <w:tabs>
          <w:tab w:val="left" w:pos="8602"/>
        </w:tabs>
        <w:spacing w:before="57" w:line="360" w:lineRule="auto"/>
        <w:ind w:left="57" w:right="57" w:firstLine="510"/>
        <w:jc w:val="both"/>
        <w:rPr>
          <w:rFonts w:eastAsia="Times New Roman CYR"/>
          <w:sz w:val="28"/>
          <w:szCs w:val="28"/>
        </w:rPr>
      </w:pPr>
      <w:r w:rsidRPr="003560EC">
        <w:rPr>
          <w:sz w:val="28"/>
          <w:szCs w:val="28"/>
        </w:rPr>
        <w:t>Программа рассчитана</w:t>
      </w:r>
      <w:r w:rsidRPr="003560EC">
        <w:rPr>
          <w:b/>
          <w:sz w:val="28"/>
          <w:szCs w:val="28"/>
        </w:rPr>
        <w:t xml:space="preserve"> </w:t>
      </w:r>
      <w:r w:rsidR="00337629" w:rsidRPr="003560EC">
        <w:rPr>
          <w:sz w:val="28"/>
          <w:szCs w:val="28"/>
        </w:rPr>
        <w:t xml:space="preserve">на </w:t>
      </w:r>
      <w:r w:rsidR="00D112F0" w:rsidRPr="003560EC">
        <w:rPr>
          <w:sz w:val="28"/>
          <w:szCs w:val="28"/>
        </w:rPr>
        <w:t>возрастную категорию детей от 8</w:t>
      </w:r>
      <w:r w:rsidR="00834293" w:rsidRPr="003560EC">
        <w:rPr>
          <w:sz w:val="28"/>
          <w:szCs w:val="28"/>
        </w:rPr>
        <w:t xml:space="preserve"> до 10</w:t>
      </w:r>
      <w:r w:rsidR="00337629" w:rsidRPr="003560EC">
        <w:rPr>
          <w:sz w:val="28"/>
          <w:szCs w:val="28"/>
        </w:rPr>
        <w:t xml:space="preserve"> лет. </w:t>
      </w:r>
      <w:r w:rsidR="00337629" w:rsidRPr="003560EC">
        <w:rPr>
          <w:rFonts w:eastAsia="Times New Roman CYR"/>
          <w:sz w:val="28"/>
          <w:szCs w:val="28"/>
        </w:rPr>
        <w:t>Этот возраст – оптимальный этап  в развитии экологической культуры личности. В этом возрасте  у</w:t>
      </w:r>
      <w:r w:rsidR="00846562" w:rsidRPr="003560EC">
        <w:rPr>
          <w:rFonts w:eastAsia="Times New Roman CYR"/>
          <w:sz w:val="28"/>
          <w:szCs w:val="28"/>
        </w:rPr>
        <w:t xml:space="preserve"> обучающихся</w:t>
      </w:r>
      <w:r w:rsidR="00337629" w:rsidRPr="003560EC">
        <w:rPr>
          <w:rFonts w:eastAsia="Times New Roman CYR"/>
          <w:sz w:val="28"/>
          <w:szCs w:val="28"/>
        </w:rPr>
        <w:t xml:space="preserve">  развивается эмоционально-ценностное отношение к окружающему миру, формируются основы нравственно-экологических позиций личности, которые проявляются во взаимодействиях ребенка с природой, а также его поведении в природе. Изучение данной программы способствует формированию экологической ответственности   как важнейшего компонента экологической культуры.</w:t>
      </w:r>
    </w:p>
    <w:p w:rsidR="00337629" w:rsidRPr="003560EC" w:rsidRDefault="00337629" w:rsidP="003560EC">
      <w:pPr>
        <w:autoSpaceDE w:val="0"/>
        <w:spacing w:before="57" w:line="360" w:lineRule="auto"/>
        <w:ind w:left="57" w:right="57" w:firstLine="510"/>
        <w:jc w:val="both"/>
        <w:rPr>
          <w:rFonts w:eastAsia="Times New Roman CYR"/>
          <w:sz w:val="28"/>
          <w:szCs w:val="28"/>
        </w:rPr>
      </w:pPr>
      <w:r w:rsidRPr="003560EC">
        <w:rPr>
          <w:rFonts w:eastAsia="Times New Roman CYR"/>
          <w:sz w:val="28"/>
          <w:szCs w:val="28"/>
        </w:rPr>
        <w:lastRenderedPageBreak/>
        <w:t xml:space="preserve">Дополнительная образовательная программа </w:t>
      </w:r>
      <w:r w:rsidRPr="003560EC">
        <w:rPr>
          <w:sz w:val="28"/>
          <w:szCs w:val="28"/>
        </w:rPr>
        <w:t>«</w:t>
      </w:r>
      <w:r w:rsidR="00D23861" w:rsidRPr="003560EC">
        <w:rPr>
          <w:rFonts w:eastAsia="Times New Roman CYR"/>
          <w:sz w:val="28"/>
          <w:szCs w:val="28"/>
        </w:rPr>
        <w:t>Мир, в котором я живу</w:t>
      </w:r>
      <w:r w:rsidRPr="003560EC">
        <w:rPr>
          <w:sz w:val="28"/>
          <w:szCs w:val="28"/>
        </w:rPr>
        <w:t xml:space="preserve">» </w:t>
      </w:r>
      <w:r w:rsidR="001C70C6" w:rsidRPr="003560EC">
        <w:rPr>
          <w:rFonts w:eastAsia="Times New Roman CYR"/>
          <w:sz w:val="28"/>
          <w:szCs w:val="28"/>
        </w:rPr>
        <w:t xml:space="preserve">рассчитана </w:t>
      </w:r>
      <w:r w:rsidR="00857B16" w:rsidRPr="003560EC">
        <w:rPr>
          <w:rFonts w:eastAsia="Times New Roman CYR"/>
          <w:sz w:val="28"/>
          <w:szCs w:val="28"/>
        </w:rPr>
        <w:t xml:space="preserve">на 2 </w:t>
      </w:r>
      <w:r w:rsidRPr="003560EC">
        <w:rPr>
          <w:rFonts w:eastAsia="Times New Roman CYR"/>
          <w:sz w:val="28"/>
          <w:szCs w:val="28"/>
        </w:rPr>
        <w:t>год</w:t>
      </w:r>
      <w:r w:rsidR="001C70C6" w:rsidRPr="003560EC">
        <w:rPr>
          <w:rFonts w:eastAsia="Times New Roman CYR"/>
          <w:sz w:val="28"/>
          <w:szCs w:val="28"/>
        </w:rPr>
        <w:t>а</w:t>
      </w:r>
      <w:r w:rsidRPr="003560EC">
        <w:rPr>
          <w:rFonts w:eastAsia="Times New Roman CYR"/>
          <w:sz w:val="28"/>
          <w:szCs w:val="28"/>
        </w:rPr>
        <w:t xml:space="preserve"> обучения и  реализуется в объеме 144 часа в год.</w:t>
      </w:r>
    </w:p>
    <w:p w:rsidR="00337629" w:rsidRPr="003560EC" w:rsidRDefault="00337629" w:rsidP="003560EC">
      <w:pPr>
        <w:autoSpaceDE w:val="0"/>
        <w:spacing w:before="57" w:line="360" w:lineRule="auto"/>
        <w:ind w:left="57" w:right="57" w:firstLine="510"/>
        <w:jc w:val="both"/>
        <w:rPr>
          <w:rFonts w:eastAsia="Times New Roman CYR"/>
          <w:sz w:val="28"/>
          <w:szCs w:val="28"/>
        </w:rPr>
      </w:pPr>
      <w:r w:rsidRPr="003560EC">
        <w:rPr>
          <w:rFonts w:eastAsia="Times New Roman CYR"/>
          <w:sz w:val="28"/>
          <w:szCs w:val="28"/>
        </w:rPr>
        <w:t>Зан</w:t>
      </w:r>
      <w:r w:rsidR="00846562" w:rsidRPr="003560EC">
        <w:rPr>
          <w:rFonts w:eastAsia="Times New Roman CYR"/>
          <w:sz w:val="28"/>
          <w:szCs w:val="28"/>
        </w:rPr>
        <w:t xml:space="preserve">ятия проводятся в группах по </w:t>
      </w:r>
      <w:r w:rsidRPr="003560EC">
        <w:rPr>
          <w:rFonts w:eastAsia="Times New Roman CYR"/>
          <w:sz w:val="28"/>
          <w:szCs w:val="28"/>
        </w:rPr>
        <w:t>15 человек 2 раза в неделю продолжительностью 2 академических часа. Набор в группы не требует до</w:t>
      </w:r>
      <w:r w:rsidR="00846562" w:rsidRPr="003560EC">
        <w:rPr>
          <w:rFonts w:eastAsia="Times New Roman CYR"/>
          <w:sz w:val="28"/>
          <w:szCs w:val="28"/>
        </w:rPr>
        <w:t xml:space="preserve">полнительной подготовки </w:t>
      </w:r>
      <w:proofErr w:type="gramStart"/>
      <w:r w:rsidR="00846562" w:rsidRPr="003560EC">
        <w:rPr>
          <w:rFonts w:eastAsia="Times New Roman CYR"/>
          <w:sz w:val="28"/>
          <w:szCs w:val="28"/>
        </w:rPr>
        <w:t>обучающихся</w:t>
      </w:r>
      <w:proofErr w:type="gramEnd"/>
      <w:r w:rsidRPr="003560EC">
        <w:rPr>
          <w:rFonts w:eastAsia="Times New Roman CYR"/>
          <w:sz w:val="28"/>
          <w:szCs w:val="28"/>
        </w:rPr>
        <w:t xml:space="preserve">. Реализация программы не требует специально оборудованного помещения, занятия могут проводиться как в  обычной классной комнате, так и непосредственно в природной и городской среде через экскурсии, практические работы. </w:t>
      </w:r>
    </w:p>
    <w:p w:rsidR="008B0724" w:rsidRPr="003560EC" w:rsidRDefault="008B0724" w:rsidP="003560EC">
      <w:pPr>
        <w:spacing w:before="57" w:line="360" w:lineRule="auto"/>
        <w:ind w:left="57" w:right="57" w:firstLine="510"/>
        <w:jc w:val="both"/>
        <w:rPr>
          <w:b/>
          <w:iCs/>
          <w:sz w:val="28"/>
          <w:szCs w:val="28"/>
        </w:rPr>
      </w:pPr>
      <w:r w:rsidRPr="003560EC">
        <w:rPr>
          <w:b/>
          <w:iCs/>
          <w:sz w:val="28"/>
          <w:szCs w:val="28"/>
        </w:rPr>
        <w:t>Формы организации образовательного процесса</w:t>
      </w:r>
    </w:p>
    <w:p w:rsidR="003B4D3A" w:rsidRPr="003560EC" w:rsidRDefault="00337629" w:rsidP="003560EC">
      <w:pPr>
        <w:spacing w:before="57" w:line="360" w:lineRule="auto"/>
        <w:ind w:left="57" w:right="57" w:firstLine="510"/>
        <w:jc w:val="both"/>
        <w:rPr>
          <w:iCs/>
          <w:sz w:val="28"/>
          <w:szCs w:val="28"/>
        </w:rPr>
      </w:pPr>
      <w:r w:rsidRPr="003560EC">
        <w:rPr>
          <w:iCs/>
          <w:sz w:val="28"/>
          <w:szCs w:val="28"/>
        </w:rPr>
        <w:t>Программа реализуется по очной форме обучения.</w:t>
      </w:r>
      <w:r w:rsidR="003B4D3A" w:rsidRPr="003560EC">
        <w:rPr>
          <w:rFonts w:eastAsia="Times New Roman CYR"/>
          <w:iCs/>
          <w:sz w:val="28"/>
          <w:szCs w:val="28"/>
        </w:rPr>
        <w:t xml:space="preserve"> Занятия  проводятся со всей группой.</w:t>
      </w:r>
    </w:p>
    <w:p w:rsidR="00337629" w:rsidRPr="003560EC" w:rsidRDefault="00337629" w:rsidP="003560EC">
      <w:pPr>
        <w:spacing w:before="57" w:line="360" w:lineRule="auto"/>
        <w:ind w:left="57" w:right="57" w:firstLine="510"/>
        <w:jc w:val="both"/>
        <w:rPr>
          <w:iCs/>
          <w:sz w:val="28"/>
          <w:szCs w:val="28"/>
        </w:rPr>
      </w:pPr>
      <w:r w:rsidRPr="003560EC">
        <w:rPr>
          <w:rFonts w:eastAsia="Times New Roman CYR"/>
          <w:sz w:val="28"/>
          <w:szCs w:val="28"/>
        </w:rPr>
        <w:t xml:space="preserve">Используются следующие формы проведения занятий: </w:t>
      </w:r>
    </w:p>
    <w:p w:rsidR="00337629" w:rsidRPr="003560EC" w:rsidRDefault="00337629" w:rsidP="003560EC">
      <w:pPr>
        <w:pStyle w:val="af3"/>
        <w:numPr>
          <w:ilvl w:val="0"/>
          <w:numId w:val="5"/>
        </w:numPr>
        <w:spacing w:before="57" w:line="360" w:lineRule="auto"/>
        <w:ind w:left="57" w:right="57" w:firstLine="57"/>
        <w:jc w:val="both"/>
        <w:rPr>
          <w:color w:val="000000"/>
          <w:sz w:val="28"/>
          <w:szCs w:val="28"/>
        </w:rPr>
      </w:pPr>
      <w:r w:rsidRPr="003560EC">
        <w:rPr>
          <w:color w:val="000000"/>
          <w:sz w:val="28"/>
          <w:szCs w:val="28"/>
        </w:rPr>
        <w:t>у</w:t>
      </w:r>
      <w:r w:rsidR="00846562" w:rsidRPr="003560EC">
        <w:rPr>
          <w:color w:val="000000"/>
          <w:sz w:val="28"/>
          <w:szCs w:val="28"/>
        </w:rPr>
        <w:t>чебное занятие по ознакомлению обучающихся</w:t>
      </w:r>
      <w:r w:rsidRPr="003560EC">
        <w:rPr>
          <w:color w:val="000000"/>
          <w:sz w:val="28"/>
          <w:szCs w:val="28"/>
        </w:rPr>
        <w:t xml:space="preserve"> с новым материалом;</w:t>
      </w:r>
    </w:p>
    <w:p w:rsidR="00337629" w:rsidRPr="003560EC" w:rsidRDefault="00337629" w:rsidP="003560EC">
      <w:pPr>
        <w:pStyle w:val="af3"/>
        <w:numPr>
          <w:ilvl w:val="0"/>
          <w:numId w:val="5"/>
        </w:numPr>
        <w:spacing w:before="57" w:line="360" w:lineRule="auto"/>
        <w:ind w:left="57" w:right="57" w:firstLine="57"/>
        <w:jc w:val="both"/>
        <w:rPr>
          <w:color w:val="000000"/>
          <w:sz w:val="28"/>
          <w:szCs w:val="28"/>
        </w:rPr>
      </w:pPr>
      <w:r w:rsidRPr="003560EC">
        <w:rPr>
          <w:color w:val="000000"/>
          <w:sz w:val="28"/>
          <w:szCs w:val="28"/>
        </w:rPr>
        <w:t>учебное занятие закрепления и повторения знаний, умений и навыков;</w:t>
      </w:r>
    </w:p>
    <w:p w:rsidR="00337629" w:rsidRPr="003560EC" w:rsidRDefault="00337629" w:rsidP="003560EC">
      <w:pPr>
        <w:pStyle w:val="af3"/>
        <w:numPr>
          <w:ilvl w:val="0"/>
          <w:numId w:val="5"/>
        </w:numPr>
        <w:spacing w:before="57" w:line="360" w:lineRule="auto"/>
        <w:ind w:left="57" w:right="57" w:firstLine="57"/>
        <w:jc w:val="both"/>
        <w:rPr>
          <w:color w:val="000000"/>
          <w:sz w:val="28"/>
          <w:szCs w:val="28"/>
        </w:rPr>
      </w:pPr>
      <w:r w:rsidRPr="003560EC">
        <w:rPr>
          <w:color w:val="000000"/>
          <w:sz w:val="28"/>
          <w:szCs w:val="28"/>
        </w:rPr>
        <w:t>учебное занятие  обобщения  и систематизации  изученного;</w:t>
      </w:r>
    </w:p>
    <w:p w:rsidR="00337629" w:rsidRPr="003560EC" w:rsidRDefault="00337629" w:rsidP="003560EC">
      <w:pPr>
        <w:pStyle w:val="af3"/>
        <w:numPr>
          <w:ilvl w:val="0"/>
          <w:numId w:val="5"/>
        </w:numPr>
        <w:spacing w:before="57" w:line="360" w:lineRule="auto"/>
        <w:ind w:left="57" w:right="57" w:firstLine="57"/>
        <w:jc w:val="both"/>
        <w:rPr>
          <w:color w:val="000000"/>
          <w:sz w:val="28"/>
          <w:szCs w:val="28"/>
        </w:rPr>
      </w:pPr>
      <w:r w:rsidRPr="003560EC">
        <w:rPr>
          <w:color w:val="000000"/>
          <w:sz w:val="28"/>
          <w:szCs w:val="28"/>
        </w:rPr>
        <w:t>учебное занятие выработки и закрепления умений и навыков;</w:t>
      </w:r>
    </w:p>
    <w:p w:rsidR="00337629" w:rsidRPr="003560EC" w:rsidRDefault="00337629" w:rsidP="003560EC">
      <w:pPr>
        <w:pStyle w:val="af3"/>
        <w:numPr>
          <w:ilvl w:val="0"/>
          <w:numId w:val="5"/>
        </w:numPr>
        <w:spacing w:before="57" w:line="360" w:lineRule="auto"/>
        <w:ind w:left="57" w:right="57" w:firstLine="57"/>
        <w:jc w:val="both"/>
        <w:rPr>
          <w:color w:val="000000"/>
          <w:sz w:val="28"/>
          <w:szCs w:val="28"/>
        </w:rPr>
      </w:pPr>
      <w:r w:rsidRPr="003560EC">
        <w:rPr>
          <w:color w:val="000000"/>
          <w:sz w:val="28"/>
          <w:szCs w:val="28"/>
        </w:rPr>
        <w:t>учебное занятие проверки знаний и разбора проверочных работ;</w:t>
      </w:r>
    </w:p>
    <w:p w:rsidR="00337629" w:rsidRPr="003560EC" w:rsidRDefault="00337629" w:rsidP="003560EC">
      <w:pPr>
        <w:pStyle w:val="af3"/>
        <w:numPr>
          <w:ilvl w:val="0"/>
          <w:numId w:val="5"/>
        </w:numPr>
        <w:spacing w:before="57" w:line="360" w:lineRule="auto"/>
        <w:ind w:left="57" w:right="57" w:firstLine="57"/>
        <w:jc w:val="both"/>
        <w:rPr>
          <w:color w:val="000000"/>
          <w:sz w:val="28"/>
          <w:szCs w:val="28"/>
        </w:rPr>
      </w:pPr>
      <w:r w:rsidRPr="003560EC">
        <w:rPr>
          <w:color w:val="000000"/>
          <w:sz w:val="28"/>
          <w:szCs w:val="28"/>
        </w:rPr>
        <w:t>комбинированное  учебное занятие;</w:t>
      </w:r>
    </w:p>
    <w:p w:rsidR="00337629" w:rsidRPr="003560EC" w:rsidRDefault="00337629" w:rsidP="003560EC">
      <w:pPr>
        <w:pStyle w:val="af3"/>
        <w:numPr>
          <w:ilvl w:val="0"/>
          <w:numId w:val="5"/>
        </w:numPr>
        <w:spacing w:before="57" w:line="360" w:lineRule="auto"/>
        <w:ind w:left="57" w:right="57" w:firstLine="57"/>
        <w:jc w:val="both"/>
        <w:rPr>
          <w:color w:val="000000"/>
          <w:sz w:val="28"/>
          <w:szCs w:val="28"/>
        </w:rPr>
      </w:pPr>
      <w:r w:rsidRPr="003560EC">
        <w:rPr>
          <w:color w:val="000000"/>
          <w:sz w:val="28"/>
          <w:szCs w:val="28"/>
        </w:rPr>
        <w:t>занятие — экскурсия;</w:t>
      </w:r>
    </w:p>
    <w:p w:rsidR="00337629" w:rsidRPr="003560EC" w:rsidRDefault="00337629" w:rsidP="003560EC">
      <w:pPr>
        <w:pStyle w:val="af3"/>
        <w:numPr>
          <w:ilvl w:val="0"/>
          <w:numId w:val="5"/>
        </w:numPr>
        <w:spacing w:before="57" w:line="360" w:lineRule="auto"/>
        <w:ind w:left="57" w:right="57" w:firstLine="57"/>
        <w:jc w:val="both"/>
        <w:rPr>
          <w:color w:val="000000"/>
          <w:sz w:val="28"/>
          <w:szCs w:val="28"/>
        </w:rPr>
      </w:pPr>
      <w:r w:rsidRPr="003560EC">
        <w:rPr>
          <w:color w:val="000000"/>
          <w:sz w:val="28"/>
          <w:szCs w:val="28"/>
        </w:rPr>
        <w:t>занятие - презентация и защита проекта;</w:t>
      </w:r>
    </w:p>
    <w:p w:rsidR="00337629" w:rsidRPr="003560EC" w:rsidRDefault="00337629" w:rsidP="003560EC">
      <w:pPr>
        <w:pStyle w:val="af3"/>
        <w:numPr>
          <w:ilvl w:val="0"/>
          <w:numId w:val="5"/>
        </w:numPr>
        <w:tabs>
          <w:tab w:val="left" w:pos="120"/>
        </w:tabs>
        <w:autoSpaceDE w:val="0"/>
        <w:spacing w:before="57" w:line="360" w:lineRule="auto"/>
        <w:ind w:left="57" w:right="57" w:firstLine="57"/>
        <w:jc w:val="both"/>
        <w:rPr>
          <w:rFonts w:eastAsia="Times New Roman CYR"/>
          <w:color w:val="000000"/>
          <w:sz w:val="28"/>
          <w:szCs w:val="28"/>
        </w:rPr>
      </w:pPr>
      <w:r w:rsidRPr="003560EC">
        <w:rPr>
          <w:rFonts w:eastAsia="Times New Roman CYR"/>
          <w:color w:val="000000"/>
          <w:sz w:val="28"/>
          <w:szCs w:val="28"/>
        </w:rPr>
        <w:t>занятие - ролевая игра и другие.</w:t>
      </w:r>
    </w:p>
    <w:p w:rsidR="00337629" w:rsidRPr="003560EC" w:rsidRDefault="00337629" w:rsidP="003560EC">
      <w:pPr>
        <w:autoSpaceDE w:val="0"/>
        <w:spacing w:before="57" w:line="360" w:lineRule="auto"/>
        <w:ind w:left="57" w:right="57" w:firstLine="57"/>
        <w:jc w:val="both"/>
        <w:rPr>
          <w:sz w:val="28"/>
          <w:szCs w:val="28"/>
        </w:rPr>
      </w:pPr>
      <w:r w:rsidRPr="003560EC">
        <w:rPr>
          <w:rFonts w:eastAsia="Times New Roman CYR"/>
          <w:b/>
          <w:bCs/>
          <w:sz w:val="28"/>
          <w:szCs w:val="28"/>
        </w:rPr>
        <w:t xml:space="preserve"> </w:t>
      </w:r>
      <w:r w:rsidRPr="003560EC">
        <w:rPr>
          <w:sz w:val="28"/>
          <w:szCs w:val="28"/>
        </w:rPr>
        <w:t>Данная программа предусматривает проведения теоретических занятий,  проектную деятельность и практическую деятельность обучающихся.</w:t>
      </w:r>
    </w:p>
    <w:p w:rsidR="00337629" w:rsidRPr="003560EC" w:rsidRDefault="00337629" w:rsidP="003560EC">
      <w:pPr>
        <w:autoSpaceDE w:val="0"/>
        <w:spacing w:before="57" w:line="360" w:lineRule="auto"/>
        <w:ind w:left="57" w:right="57" w:firstLine="510"/>
        <w:jc w:val="both"/>
        <w:rPr>
          <w:rFonts w:eastAsia="Times New Roman CYR"/>
          <w:sz w:val="28"/>
          <w:szCs w:val="28"/>
        </w:rPr>
      </w:pPr>
      <w:r w:rsidRPr="003560EC">
        <w:rPr>
          <w:rFonts w:eastAsia="Times New Roman CYR"/>
          <w:iCs/>
          <w:sz w:val="28"/>
          <w:szCs w:val="28"/>
        </w:rPr>
        <w:t>Теоретические занятия</w:t>
      </w:r>
      <w:r w:rsidRPr="003560EC">
        <w:rPr>
          <w:rFonts w:eastAsia="Times New Roman CYR"/>
          <w:sz w:val="28"/>
          <w:szCs w:val="28"/>
        </w:rPr>
        <w:t xml:space="preserve"> проводятся в виде бесед, лекций, просмотров видеофильмов. Основой изучения теоретических занятий является раскрытие понятий среды, экологических факторов и их взаимодействия, а также влияние самих организмов на среду; обобщение взаимосвязи организмов, их влияние друг на друга, что позволяет подойти к </w:t>
      </w:r>
      <w:r w:rsidRPr="003560EC">
        <w:rPr>
          <w:rFonts w:eastAsia="Times New Roman CYR"/>
          <w:sz w:val="28"/>
          <w:szCs w:val="28"/>
        </w:rPr>
        <w:lastRenderedPageBreak/>
        <w:t xml:space="preserve">рассмотрению этих аспектов на уровне популяций, т. е. совокупности особей одного вида. </w:t>
      </w:r>
    </w:p>
    <w:p w:rsidR="00337629" w:rsidRPr="003560EC" w:rsidRDefault="00337629" w:rsidP="003560EC">
      <w:pPr>
        <w:autoSpaceDE w:val="0"/>
        <w:spacing w:before="57" w:line="360" w:lineRule="auto"/>
        <w:ind w:left="57" w:right="57" w:firstLine="510"/>
        <w:jc w:val="both"/>
        <w:rPr>
          <w:rFonts w:eastAsia="Times New Roman CYR"/>
          <w:sz w:val="28"/>
          <w:szCs w:val="28"/>
        </w:rPr>
      </w:pPr>
      <w:r w:rsidRPr="003560EC">
        <w:rPr>
          <w:rFonts w:eastAsia="Times New Roman CYR"/>
          <w:sz w:val="28"/>
          <w:szCs w:val="28"/>
        </w:rPr>
        <w:t xml:space="preserve"> П</w:t>
      </w:r>
      <w:r w:rsidRPr="003560EC">
        <w:rPr>
          <w:rFonts w:eastAsia="Times New Roman CYR"/>
          <w:iCs/>
          <w:sz w:val="28"/>
          <w:szCs w:val="28"/>
        </w:rPr>
        <w:t>роектная деятельность</w:t>
      </w:r>
      <w:r w:rsidRPr="003560EC">
        <w:rPr>
          <w:rFonts w:eastAsia="Times New Roman CYR"/>
          <w:sz w:val="28"/>
          <w:szCs w:val="28"/>
        </w:rPr>
        <w:t xml:space="preserve">  включает проведение опытов, наблюдений, </w:t>
      </w:r>
      <w:r w:rsidR="005378D1" w:rsidRPr="003560EC">
        <w:rPr>
          <w:rFonts w:eastAsia="Times New Roman CYR"/>
          <w:sz w:val="28"/>
          <w:szCs w:val="28"/>
        </w:rPr>
        <w:t xml:space="preserve">экскурсий, заседаний, викторин </w:t>
      </w:r>
      <w:r w:rsidRPr="003560EC">
        <w:rPr>
          <w:rFonts w:eastAsia="Times New Roman CYR"/>
          <w:sz w:val="28"/>
          <w:szCs w:val="28"/>
        </w:rPr>
        <w:t>и т.д. Проектная деятельность предусматривает поиск необходимой недостающей информации в энциклопедиях, справочниках, книгах, на электронных носителях, в Интернете, СМИ и т.д.</w:t>
      </w:r>
    </w:p>
    <w:p w:rsidR="00337629" w:rsidRPr="003560EC" w:rsidRDefault="00337629" w:rsidP="003560EC">
      <w:pPr>
        <w:pStyle w:val="a1"/>
        <w:spacing w:before="57" w:after="0" w:line="360" w:lineRule="auto"/>
        <w:ind w:left="57" w:right="57" w:firstLine="510"/>
        <w:jc w:val="both"/>
        <w:rPr>
          <w:bCs/>
          <w:sz w:val="28"/>
          <w:szCs w:val="28"/>
        </w:rPr>
      </w:pPr>
      <w:r w:rsidRPr="003560EC">
        <w:rPr>
          <w:rFonts w:eastAsia="Times New Roman CYR"/>
          <w:color w:val="333333"/>
          <w:sz w:val="28"/>
          <w:szCs w:val="28"/>
        </w:rPr>
        <w:t xml:space="preserve">   </w:t>
      </w:r>
      <w:r w:rsidRPr="003560EC">
        <w:rPr>
          <w:b/>
          <w:i/>
          <w:sz w:val="28"/>
          <w:szCs w:val="28"/>
        </w:rPr>
        <w:t>Цель:</w:t>
      </w:r>
      <w:r w:rsidR="005378D1" w:rsidRPr="003560EC">
        <w:rPr>
          <w:bCs/>
          <w:i/>
          <w:sz w:val="28"/>
          <w:szCs w:val="28"/>
        </w:rPr>
        <w:t xml:space="preserve"> </w:t>
      </w:r>
      <w:r w:rsidR="005378D1" w:rsidRPr="003560EC">
        <w:rPr>
          <w:rFonts w:eastAsia="Calibri"/>
          <w:iCs/>
          <w:sz w:val="28"/>
          <w:szCs w:val="28"/>
        </w:rPr>
        <w:t xml:space="preserve">формирование у </w:t>
      </w:r>
      <w:proofErr w:type="gramStart"/>
      <w:r w:rsidR="005378D1" w:rsidRPr="003560EC">
        <w:rPr>
          <w:rFonts w:eastAsia="Calibri"/>
          <w:iCs/>
          <w:sz w:val="28"/>
          <w:szCs w:val="28"/>
        </w:rPr>
        <w:t>обучающихся</w:t>
      </w:r>
      <w:proofErr w:type="gramEnd"/>
      <w:r w:rsidR="005378D1" w:rsidRPr="003560EC">
        <w:rPr>
          <w:rFonts w:eastAsia="Calibri"/>
          <w:iCs/>
          <w:sz w:val="28"/>
          <w:szCs w:val="28"/>
        </w:rPr>
        <w:t xml:space="preserve"> целостного представления о природе, экологически грамотного поведения в природе и в обществе,  </w:t>
      </w:r>
      <w:r w:rsidR="005378D1" w:rsidRPr="003560EC">
        <w:rPr>
          <w:sz w:val="28"/>
          <w:szCs w:val="28"/>
        </w:rPr>
        <w:t> </w:t>
      </w:r>
      <w:r w:rsidR="005378D1" w:rsidRPr="003560EC">
        <w:rPr>
          <w:sz w:val="28"/>
          <w:szCs w:val="28"/>
          <w:shd w:val="clear" w:color="auto" w:fill="FFFFFF"/>
        </w:rPr>
        <w:t xml:space="preserve"> осознания неразрывной связи человека с природой</w:t>
      </w:r>
      <w:r w:rsidR="005378D1" w:rsidRPr="003560EC">
        <w:rPr>
          <w:bCs/>
          <w:iCs/>
          <w:kern w:val="24"/>
          <w:sz w:val="28"/>
          <w:szCs w:val="28"/>
        </w:rPr>
        <w:t>.</w:t>
      </w:r>
    </w:p>
    <w:p w:rsidR="00337629" w:rsidRPr="003560EC" w:rsidRDefault="00337629" w:rsidP="003560EC">
      <w:pPr>
        <w:spacing w:before="57" w:line="360" w:lineRule="auto"/>
        <w:ind w:left="57" w:right="57" w:firstLine="510"/>
        <w:jc w:val="both"/>
        <w:rPr>
          <w:bCs/>
          <w:i/>
          <w:iCs/>
          <w:sz w:val="28"/>
          <w:szCs w:val="28"/>
        </w:rPr>
      </w:pPr>
      <w:r w:rsidRPr="003560EC">
        <w:rPr>
          <w:b/>
          <w:i/>
          <w:sz w:val="28"/>
          <w:szCs w:val="28"/>
        </w:rPr>
        <w:t>Задачи</w:t>
      </w:r>
      <w:r w:rsidRPr="003560EC">
        <w:rPr>
          <w:bCs/>
          <w:i/>
          <w:iCs/>
          <w:sz w:val="28"/>
          <w:szCs w:val="28"/>
        </w:rPr>
        <w:t>:</w:t>
      </w:r>
    </w:p>
    <w:p w:rsidR="00644BFA" w:rsidRPr="003560EC" w:rsidRDefault="00644BFA" w:rsidP="003560EC">
      <w:pPr>
        <w:suppressAutoHyphens w:val="0"/>
        <w:spacing w:line="360" w:lineRule="auto"/>
        <w:jc w:val="both"/>
        <w:rPr>
          <w:i/>
          <w:sz w:val="28"/>
          <w:szCs w:val="28"/>
          <w:lang w:eastAsia="ru-RU"/>
        </w:rPr>
      </w:pPr>
      <w:r w:rsidRPr="003560EC">
        <w:rPr>
          <w:i/>
          <w:sz w:val="28"/>
          <w:szCs w:val="28"/>
          <w:lang w:eastAsia="ru-RU"/>
        </w:rPr>
        <w:t xml:space="preserve">Образовательные задачи: </w:t>
      </w:r>
    </w:p>
    <w:p w:rsidR="00644BFA" w:rsidRPr="003560EC" w:rsidRDefault="00644BFA" w:rsidP="003560EC">
      <w:pPr>
        <w:suppressAutoHyphens w:val="0"/>
        <w:spacing w:line="360" w:lineRule="auto"/>
        <w:jc w:val="both"/>
        <w:rPr>
          <w:sz w:val="28"/>
          <w:szCs w:val="28"/>
          <w:lang w:eastAsia="ru-RU"/>
        </w:rPr>
      </w:pPr>
      <w:r w:rsidRPr="003560EC">
        <w:rPr>
          <w:sz w:val="28"/>
          <w:szCs w:val="28"/>
          <w:lang w:eastAsia="ru-RU"/>
        </w:rPr>
        <w:sym w:font="Symbol" w:char="F02D"/>
      </w:r>
      <w:r w:rsidRPr="003560EC">
        <w:rPr>
          <w:sz w:val="28"/>
          <w:szCs w:val="28"/>
          <w:lang w:eastAsia="ru-RU"/>
        </w:rPr>
        <w:t xml:space="preserve"> научить практическим умениям и навыкам рационального природопользования; </w:t>
      </w:r>
    </w:p>
    <w:p w:rsidR="00644BFA" w:rsidRPr="003560EC" w:rsidRDefault="00644BFA" w:rsidP="003560EC">
      <w:pPr>
        <w:suppressAutoHyphens w:val="0"/>
        <w:spacing w:line="360" w:lineRule="auto"/>
        <w:jc w:val="both"/>
        <w:rPr>
          <w:sz w:val="28"/>
          <w:szCs w:val="28"/>
          <w:lang w:eastAsia="ru-RU"/>
        </w:rPr>
      </w:pPr>
      <w:r w:rsidRPr="003560EC">
        <w:rPr>
          <w:sz w:val="28"/>
          <w:szCs w:val="28"/>
          <w:lang w:eastAsia="ru-RU"/>
        </w:rPr>
        <w:sym w:font="Symbol" w:char="F02D"/>
      </w:r>
      <w:r w:rsidRPr="003560EC">
        <w:rPr>
          <w:sz w:val="28"/>
          <w:szCs w:val="28"/>
          <w:lang w:eastAsia="ru-RU"/>
        </w:rPr>
        <w:t xml:space="preserve"> научить работать со справочниками и определителями; </w:t>
      </w:r>
    </w:p>
    <w:p w:rsidR="00644BFA" w:rsidRPr="003560EC" w:rsidRDefault="00644BFA" w:rsidP="003560EC">
      <w:pPr>
        <w:suppressAutoHyphens w:val="0"/>
        <w:spacing w:line="360" w:lineRule="auto"/>
        <w:jc w:val="both"/>
        <w:rPr>
          <w:sz w:val="28"/>
          <w:szCs w:val="28"/>
          <w:lang w:eastAsia="ru-RU"/>
        </w:rPr>
      </w:pPr>
      <w:r w:rsidRPr="003560EC">
        <w:rPr>
          <w:sz w:val="28"/>
          <w:szCs w:val="28"/>
          <w:lang w:eastAsia="ru-RU"/>
        </w:rPr>
        <w:sym w:font="Symbol" w:char="F02D"/>
      </w:r>
      <w:r w:rsidRPr="003560EC">
        <w:rPr>
          <w:sz w:val="28"/>
          <w:szCs w:val="28"/>
          <w:lang w:eastAsia="ru-RU"/>
        </w:rPr>
        <w:t xml:space="preserve"> научить оформлять исследовательские работы; </w:t>
      </w:r>
    </w:p>
    <w:p w:rsidR="00644BFA" w:rsidRPr="003560EC" w:rsidRDefault="00644BFA" w:rsidP="003560EC">
      <w:pPr>
        <w:suppressAutoHyphens w:val="0"/>
        <w:spacing w:line="360" w:lineRule="auto"/>
        <w:jc w:val="both"/>
        <w:rPr>
          <w:i/>
          <w:sz w:val="28"/>
          <w:szCs w:val="28"/>
          <w:lang w:eastAsia="ru-RU"/>
        </w:rPr>
      </w:pPr>
      <w:r w:rsidRPr="003560EC">
        <w:rPr>
          <w:i/>
          <w:sz w:val="28"/>
          <w:szCs w:val="28"/>
          <w:lang w:eastAsia="ru-RU"/>
        </w:rPr>
        <w:t xml:space="preserve">Воспитательные задачи: </w:t>
      </w:r>
    </w:p>
    <w:p w:rsidR="00644BFA" w:rsidRPr="003560EC" w:rsidRDefault="00644BFA" w:rsidP="003560EC">
      <w:pPr>
        <w:suppressAutoHyphens w:val="0"/>
        <w:spacing w:line="360" w:lineRule="auto"/>
        <w:jc w:val="both"/>
        <w:rPr>
          <w:sz w:val="28"/>
          <w:szCs w:val="28"/>
          <w:lang w:eastAsia="ru-RU"/>
        </w:rPr>
      </w:pPr>
      <w:r w:rsidRPr="003560EC">
        <w:rPr>
          <w:sz w:val="28"/>
          <w:szCs w:val="28"/>
          <w:lang w:eastAsia="ru-RU"/>
        </w:rPr>
        <w:sym w:font="Symbol" w:char="F02D"/>
      </w:r>
      <w:r w:rsidRPr="003560EC">
        <w:rPr>
          <w:sz w:val="28"/>
          <w:szCs w:val="28"/>
          <w:lang w:eastAsia="ru-RU"/>
        </w:rPr>
        <w:t xml:space="preserve"> воспитывать чувство взаимопомощи, любознательности, уважения к мнению другого человека, коллективизма; </w:t>
      </w:r>
    </w:p>
    <w:p w:rsidR="00644BFA" w:rsidRPr="003560EC" w:rsidRDefault="00644BFA" w:rsidP="003560EC">
      <w:pPr>
        <w:suppressAutoHyphens w:val="0"/>
        <w:spacing w:line="360" w:lineRule="auto"/>
        <w:jc w:val="both"/>
        <w:rPr>
          <w:sz w:val="28"/>
          <w:szCs w:val="28"/>
          <w:lang w:eastAsia="ru-RU"/>
        </w:rPr>
      </w:pPr>
      <w:r w:rsidRPr="003560EC">
        <w:rPr>
          <w:sz w:val="28"/>
          <w:szCs w:val="28"/>
          <w:lang w:eastAsia="ru-RU"/>
        </w:rPr>
        <w:sym w:font="Symbol" w:char="F02D"/>
      </w:r>
      <w:r w:rsidRPr="003560EC">
        <w:rPr>
          <w:sz w:val="28"/>
          <w:szCs w:val="28"/>
          <w:lang w:eastAsia="ru-RU"/>
        </w:rPr>
        <w:t xml:space="preserve"> воспитывать аккуратность, вежливость; </w:t>
      </w:r>
    </w:p>
    <w:p w:rsidR="00644BFA" w:rsidRPr="003560EC" w:rsidRDefault="00644BFA" w:rsidP="003560EC">
      <w:pPr>
        <w:suppressAutoHyphens w:val="0"/>
        <w:spacing w:line="360" w:lineRule="auto"/>
        <w:jc w:val="both"/>
        <w:rPr>
          <w:sz w:val="28"/>
          <w:szCs w:val="28"/>
          <w:lang w:eastAsia="ru-RU"/>
        </w:rPr>
      </w:pPr>
      <w:r w:rsidRPr="003560EC">
        <w:rPr>
          <w:sz w:val="28"/>
          <w:szCs w:val="28"/>
          <w:lang w:eastAsia="ru-RU"/>
        </w:rPr>
        <w:sym w:font="Symbol" w:char="F02D"/>
      </w:r>
      <w:r w:rsidRPr="003560EC">
        <w:rPr>
          <w:sz w:val="28"/>
          <w:szCs w:val="28"/>
          <w:lang w:eastAsia="ru-RU"/>
        </w:rPr>
        <w:t xml:space="preserve"> формировать стремление к активной деятельности по улучшению и сохранению природной среды, пропаганде природоохранительных знаний, нетерпимого отношения к действиям людей, наносящих вред природе. </w:t>
      </w:r>
    </w:p>
    <w:p w:rsidR="00644BFA" w:rsidRPr="003560EC" w:rsidRDefault="00644BFA" w:rsidP="003560EC">
      <w:pPr>
        <w:suppressAutoHyphens w:val="0"/>
        <w:spacing w:line="360" w:lineRule="auto"/>
        <w:jc w:val="both"/>
        <w:rPr>
          <w:i/>
          <w:sz w:val="28"/>
          <w:szCs w:val="28"/>
          <w:lang w:eastAsia="ru-RU"/>
        </w:rPr>
      </w:pPr>
      <w:r w:rsidRPr="003560EC">
        <w:rPr>
          <w:i/>
          <w:sz w:val="28"/>
          <w:szCs w:val="28"/>
          <w:lang w:eastAsia="ru-RU"/>
        </w:rPr>
        <w:t xml:space="preserve">Развивающие задачи: </w:t>
      </w:r>
    </w:p>
    <w:p w:rsidR="00644BFA" w:rsidRPr="003560EC" w:rsidRDefault="00644BFA" w:rsidP="003560EC">
      <w:pPr>
        <w:suppressAutoHyphens w:val="0"/>
        <w:spacing w:line="360" w:lineRule="auto"/>
        <w:jc w:val="both"/>
        <w:rPr>
          <w:sz w:val="28"/>
          <w:szCs w:val="28"/>
          <w:lang w:eastAsia="ru-RU"/>
        </w:rPr>
      </w:pPr>
      <w:r w:rsidRPr="003560EC">
        <w:rPr>
          <w:sz w:val="28"/>
          <w:szCs w:val="28"/>
          <w:lang w:eastAsia="ru-RU"/>
        </w:rPr>
        <w:sym w:font="Symbol" w:char="F02D"/>
      </w:r>
      <w:r w:rsidRPr="003560EC">
        <w:rPr>
          <w:sz w:val="28"/>
          <w:szCs w:val="28"/>
          <w:lang w:eastAsia="ru-RU"/>
        </w:rPr>
        <w:t xml:space="preserve"> развивать способность оценивать состояние природной среды, принимать правильные решения по ее улучшению; </w:t>
      </w:r>
    </w:p>
    <w:p w:rsidR="00644BFA" w:rsidRPr="003560EC" w:rsidRDefault="00644BFA" w:rsidP="003560EC">
      <w:pPr>
        <w:suppressAutoHyphens w:val="0"/>
        <w:spacing w:line="360" w:lineRule="auto"/>
        <w:jc w:val="both"/>
        <w:rPr>
          <w:sz w:val="28"/>
          <w:szCs w:val="28"/>
          <w:lang w:eastAsia="ru-RU"/>
        </w:rPr>
      </w:pPr>
      <w:r w:rsidRPr="003560EC">
        <w:rPr>
          <w:sz w:val="28"/>
          <w:szCs w:val="28"/>
          <w:lang w:eastAsia="ru-RU"/>
        </w:rPr>
        <w:sym w:font="Symbol" w:char="F02D"/>
      </w:r>
      <w:r w:rsidRPr="003560EC">
        <w:rPr>
          <w:sz w:val="28"/>
          <w:szCs w:val="28"/>
          <w:lang w:eastAsia="ru-RU"/>
        </w:rPr>
        <w:t xml:space="preserve"> развивать духовную потребность в общении с природой, осознание ее облагораживающего воздействия; </w:t>
      </w:r>
    </w:p>
    <w:p w:rsidR="00A76932" w:rsidRPr="003560EC" w:rsidRDefault="00644BFA" w:rsidP="003560EC">
      <w:pPr>
        <w:suppressAutoHyphens w:val="0"/>
        <w:spacing w:line="360" w:lineRule="auto"/>
        <w:jc w:val="both"/>
        <w:rPr>
          <w:sz w:val="28"/>
          <w:szCs w:val="28"/>
          <w:lang w:eastAsia="ru-RU"/>
        </w:rPr>
      </w:pPr>
      <w:r w:rsidRPr="003560EC">
        <w:rPr>
          <w:sz w:val="28"/>
          <w:szCs w:val="28"/>
          <w:lang w:eastAsia="ru-RU"/>
        </w:rPr>
        <w:lastRenderedPageBreak/>
        <w:sym w:font="Symbol" w:char="F02D"/>
      </w:r>
      <w:r w:rsidRPr="003560EC">
        <w:rPr>
          <w:sz w:val="28"/>
          <w:szCs w:val="28"/>
          <w:lang w:eastAsia="ru-RU"/>
        </w:rPr>
        <w:t xml:space="preserve"> развивать понимание многосторонней ценности природы как источника материального и духовного развития общества. </w:t>
      </w:r>
    </w:p>
    <w:p w:rsidR="00686B16" w:rsidRPr="003560EC" w:rsidRDefault="00686B16" w:rsidP="003560EC">
      <w:pPr>
        <w:suppressAutoHyphens w:val="0"/>
        <w:spacing w:line="360" w:lineRule="auto"/>
        <w:jc w:val="both"/>
        <w:rPr>
          <w:b/>
          <w:sz w:val="28"/>
          <w:szCs w:val="28"/>
          <w:lang w:eastAsia="ru-RU"/>
        </w:rPr>
      </w:pPr>
      <w:r w:rsidRPr="003560EC">
        <w:rPr>
          <w:sz w:val="28"/>
          <w:szCs w:val="28"/>
          <w:lang w:eastAsia="ru-RU"/>
        </w:rPr>
        <w:tab/>
      </w:r>
      <w:r w:rsidRPr="003560EC">
        <w:rPr>
          <w:b/>
          <w:sz w:val="28"/>
          <w:szCs w:val="28"/>
          <w:lang w:eastAsia="ru-RU"/>
        </w:rPr>
        <w:t>Планируемые результаты и способы их проверки</w:t>
      </w:r>
    </w:p>
    <w:p w:rsidR="00686B16" w:rsidRPr="003560EC" w:rsidRDefault="00686B16" w:rsidP="003560EC">
      <w:pPr>
        <w:suppressAutoHyphens w:val="0"/>
        <w:spacing w:line="360" w:lineRule="auto"/>
        <w:jc w:val="both"/>
        <w:rPr>
          <w:sz w:val="28"/>
          <w:szCs w:val="28"/>
          <w:lang w:eastAsia="ru-RU"/>
        </w:rPr>
      </w:pPr>
      <w:r w:rsidRPr="003560EC">
        <w:rPr>
          <w:sz w:val="28"/>
          <w:szCs w:val="28"/>
          <w:lang w:eastAsia="ru-RU"/>
        </w:rPr>
        <w:t xml:space="preserve">Планируемые результаты освоения данной программы отслеживаются по трем видам: личностный, </w:t>
      </w:r>
      <w:proofErr w:type="spellStart"/>
      <w:r w:rsidRPr="003560EC">
        <w:rPr>
          <w:sz w:val="28"/>
          <w:szCs w:val="28"/>
          <w:lang w:eastAsia="ru-RU"/>
        </w:rPr>
        <w:t>метапредметный</w:t>
      </w:r>
      <w:proofErr w:type="spellEnd"/>
      <w:r w:rsidRPr="003560EC">
        <w:rPr>
          <w:sz w:val="28"/>
          <w:szCs w:val="28"/>
          <w:lang w:eastAsia="ru-RU"/>
        </w:rPr>
        <w:t xml:space="preserve"> и предметный, что позволяет определить динамическую картину развития воспитанника.</w:t>
      </w:r>
    </w:p>
    <w:p w:rsidR="00686B16" w:rsidRPr="003560EC" w:rsidRDefault="00686B16" w:rsidP="003560EC">
      <w:pPr>
        <w:suppressAutoHyphens w:val="0"/>
        <w:spacing w:line="360" w:lineRule="auto"/>
        <w:jc w:val="both"/>
        <w:rPr>
          <w:sz w:val="28"/>
          <w:szCs w:val="28"/>
          <w:lang w:eastAsia="ru-RU"/>
        </w:rPr>
      </w:pPr>
      <w:r w:rsidRPr="003560EC">
        <w:rPr>
          <w:sz w:val="28"/>
          <w:szCs w:val="28"/>
          <w:lang w:eastAsia="ru-RU"/>
        </w:rPr>
        <w:t>Личностные результаты освоения программы</w:t>
      </w:r>
    </w:p>
    <w:p w:rsidR="00686B16" w:rsidRPr="003560EC" w:rsidRDefault="00686B16" w:rsidP="003560EC">
      <w:pPr>
        <w:suppressAutoHyphens w:val="0"/>
        <w:spacing w:line="360" w:lineRule="auto"/>
        <w:jc w:val="both"/>
        <w:rPr>
          <w:sz w:val="28"/>
          <w:szCs w:val="28"/>
          <w:lang w:eastAsia="ru-RU"/>
        </w:rPr>
      </w:pPr>
      <w:r w:rsidRPr="003560EC">
        <w:rPr>
          <w:sz w:val="28"/>
          <w:szCs w:val="28"/>
          <w:lang w:eastAsia="ru-RU"/>
        </w:rPr>
        <w:t xml:space="preserve">У </w:t>
      </w:r>
      <w:proofErr w:type="gramStart"/>
      <w:r w:rsidR="00B81643">
        <w:rPr>
          <w:sz w:val="28"/>
          <w:szCs w:val="28"/>
          <w:lang w:eastAsia="ru-RU"/>
        </w:rPr>
        <w:t>об</w:t>
      </w:r>
      <w:r w:rsidRPr="003560EC">
        <w:rPr>
          <w:sz w:val="28"/>
          <w:szCs w:val="28"/>
          <w:lang w:eastAsia="ru-RU"/>
        </w:rPr>
        <w:t>уча</w:t>
      </w:r>
      <w:r w:rsidR="00B81643">
        <w:rPr>
          <w:sz w:val="28"/>
          <w:szCs w:val="28"/>
          <w:lang w:eastAsia="ru-RU"/>
        </w:rPr>
        <w:t>ю</w:t>
      </w:r>
      <w:r w:rsidRPr="003560EC">
        <w:rPr>
          <w:sz w:val="28"/>
          <w:szCs w:val="28"/>
          <w:lang w:eastAsia="ru-RU"/>
        </w:rPr>
        <w:t>щегося</w:t>
      </w:r>
      <w:proofErr w:type="gramEnd"/>
      <w:r w:rsidRPr="003560EC">
        <w:rPr>
          <w:sz w:val="28"/>
          <w:szCs w:val="28"/>
          <w:lang w:eastAsia="ru-RU"/>
        </w:rPr>
        <w:t>, освоившего программу, будут сформированы:</w:t>
      </w:r>
    </w:p>
    <w:p w:rsidR="00686B16" w:rsidRPr="003560EC" w:rsidRDefault="00686B16" w:rsidP="003560EC">
      <w:pPr>
        <w:suppressAutoHyphens w:val="0"/>
        <w:spacing w:line="360" w:lineRule="auto"/>
        <w:jc w:val="both"/>
        <w:rPr>
          <w:sz w:val="28"/>
          <w:szCs w:val="28"/>
          <w:lang w:eastAsia="ru-RU"/>
        </w:rPr>
      </w:pPr>
      <w:r w:rsidRPr="003560EC">
        <w:rPr>
          <w:sz w:val="28"/>
          <w:szCs w:val="28"/>
          <w:lang w:eastAsia="ru-RU"/>
        </w:rPr>
        <w:t>•</w:t>
      </w:r>
      <w:r w:rsidRPr="003560EC">
        <w:rPr>
          <w:sz w:val="28"/>
          <w:szCs w:val="28"/>
          <w:lang w:eastAsia="ru-RU"/>
        </w:rPr>
        <w:tab/>
        <w:t xml:space="preserve">внутренняя позиция </w:t>
      </w:r>
      <w:r w:rsidR="00B81643">
        <w:rPr>
          <w:sz w:val="28"/>
          <w:szCs w:val="28"/>
          <w:lang w:eastAsia="ru-RU"/>
        </w:rPr>
        <w:t>об</w:t>
      </w:r>
      <w:r w:rsidRPr="003560EC">
        <w:rPr>
          <w:sz w:val="28"/>
          <w:szCs w:val="28"/>
          <w:lang w:eastAsia="ru-RU"/>
        </w:rPr>
        <w:t>уча</w:t>
      </w:r>
      <w:r w:rsidR="00B81643">
        <w:rPr>
          <w:sz w:val="28"/>
          <w:szCs w:val="28"/>
          <w:lang w:eastAsia="ru-RU"/>
        </w:rPr>
        <w:t>ю</w:t>
      </w:r>
      <w:r w:rsidRPr="003560EC">
        <w:rPr>
          <w:sz w:val="28"/>
          <w:szCs w:val="28"/>
          <w:lang w:eastAsia="ru-RU"/>
        </w:rPr>
        <w:t>щегося на уровне положительного отношения к природе;</w:t>
      </w:r>
    </w:p>
    <w:p w:rsidR="00686B16" w:rsidRPr="003560EC" w:rsidRDefault="00686B16" w:rsidP="003560EC">
      <w:pPr>
        <w:suppressAutoHyphens w:val="0"/>
        <w:spacing w:line="360" w:lineRule="auto"/>
        <w:jc w:val="both"/>
        <w:rPr>
          <w:sz w:val="28"/>
          <w:szCs w:val="28"/>
          <w:lang w:eastAsia="ru-RU"/>
        </w:rPr>
      </w:pPr>
      <w:r w:rsidRPr="003560EC">
        <w:rPr>
          <w:sz w:val="28"/>
          <w:szCs w:val="28"/>
          <w:lang w:eastAsia="ru-RU"/>
        </w:rPr>
        <w:t>•</w:t>
      </w:r>
      <w:r w:rsidRPr="003560EC">
        <w:rPr>
          <w:sz w:val="28"/>
          <w:szCs w:val="28"/>
          <w:lang w:eastAsia="ru-RU"/>
        </w:rPr>
        <w:tab/>
        <w:t>ориентация на понимание причин успеха в учебной деятельности;</w:t>
      </w:r>
    </w:p>
    <w:p w:rsidR="00686B16" w:rsidRPr="003560EC" w:rsidRDefault="00686B16" w:rsidP="003560EC">
      <w:pPr>
        <w:suppressAutoHyphens w:val="0"/>
        <w:spacing w:line="360" w:lineRule="auto"/>
        <w:jc w:val="both"/>
        <w:rPr>
          <w:sz w:val="28"/>
          <w:szCs w:val="28"/>
          <w:lang w:eastAsia="ru-RU"/>
        </w:rPr>
      </w:pPr>
      <w:r w:rsidRPr="003560EC">
        <w:rPr>
          <w:sz w:val="28"/>
          <w:szCs w:val="28"/>
          <w:lang w:eastAsia="ru-RU"/>
        </w:rPr>
        <w:t>•</w:t>
      </w:r>
      <w:r w:rsidRPr="003560EC">
        <w:rPr>
          <w:sz w:val="28"/>
          <w:szCs w:val="28"/>
          <w:lang w:eastAsia="ru-RU"/>
        </w:rPr>
        <w:tab/>
        <w:t>учебно-познавательный</w:t>
      </w:r>
      <w:r w:rsidRPr="003560EC">
        <w:rPr>
          <w:sz w:val="28"/>
          <w:szCs w:val="28"/>
          <w:lang w:eastAsia="ru-RU"/>
        </w:rPr>
        <w:tab/>
        <w:t>интерес</w:t>
      </w:r>
      <w:r w:rsidRPr="003560EC">
        <w:rPr>
          <w:sz w:val="28"/>
          <w:szCs w:val="28"/>
          <w:lang w:eastAsia="ru-RU"/>
        </w:rPr>
        <w:tab/>
        <w:t>к</w:t>
      </w:r>
      <w:r w:rsidRPr="003560EC">
        <w:rPr>
          <w:sz w:val="28"/>
          <w:szCs w:val="28"/>
          <w:lang w:eastAsia="ru-RU"/>
        </w:rPr>
        <w:tab/>
        <w:t>новому</w:t>
      </w:r>
      <w:r w:rsidRPr="003560EC">
        <w:rPr>
          <w:sz w:val="28"/>
          <w:szCs w:val="28"/>
          <w:lang w:eastAsia="ru-RU"/>
        </w:rPr>
        <w:tab/>
        <w:t>учебному</w:t>
      </w:r>
      <w:r w:rsidRPr="003560EC">
        <w:rPr>
          <w:sz w:val="28"/>
          <w:szCs w:val="28"/>
          <w:lang w:eastAsia="ru-RU"/>
        </w:rPr>
        <w:tab/>
        <w:t>материалу</w:t>
      </w:r>
      <w:r w:rsidRPr="003560EC">
        <w:rPr>
          <w:sz w:val="28"/>
          <w:szCs w:val="28"/>
          <w:lang w:eastAsia="ru-RU"/>
        </w:rPr>
        <w:tab/>
        <w:t>и применение полученных знаний в практической деятельности;</w:t>
      </w:r>
    </w:p>
    <w:p w:rsidR="00686B16" w:rsidRPr="003560EC" w:rsidRDefault="00686B16" w:rsidP="003560EC">
      <w:pPr>
        <w:suppressAutoHyphens w:val="0"/>
        <w:spacing w:line="360" w:lineRule="auto"/>
        <w:jc w:val="both"/>
        <w:rPr>
          <w:sz w:val="28"/>
          <w:szCs w:val="28"/>
          <w:lang w:eastAsia="ru-RU"/>
        </w:rPr>
      </w:pPr>
      <w:r w:rsidRPr="003560EC">
        <w:rPr>
          <w:sz w:val="28"/>
          <w:szCs w:val="28"/>
          <w:lang w:eastAsia="ru-RU"/>
        </w:rPr>
        <w:t>•</w:t>
      </w:r>
      <w:r w:rsidRPr="003560EC">
        <w:rPr>
          <w:sz w:val="28"/>
          <w:szCs w:val="28"/>
          <w:lang w:eastAsia="ru-RU"/>
        </w:rPr>
        <w:tab/>
        <w:t>способность</w:t>
      </w:r>
      <w:r w:rsidRPr="003560EC">
        <w:rPr>
          <w:sz w:val="28"/>
          <w:szCs w:val="28"/>
          <w:lang w:eastAsia="ru-RU"/>
        </w:rPr>
        <w:tab/>
        <w:t>к</w:t>
      </w:r>
      <w:r w:rsidRPr="003560EC">
        <w:rPr>
          <w:sz w:val="28"/>
          <w:szCs w:val="28"/>
          <w:lang w:eastAsia="ru-RU"/>
        </w:rPr>
        <w:tab/>
        <w:t>самооценке</w:t>
      </w:r>
      <w:r w:rsidRPr="003560EC">
        <w:rPr>
          <w:sz w:val="28"/>
          <w:szCs w:val="28"/>
          <w:lang w:eastAsia="ru-RU"/>
        </w:rPr>
        <w:tab/>
        <w:t>на</w:t>
      </w:r>
      <w:r w:rsidRPr="003560EC">
        <w:rPr>
          <w:sz w:val="28"/>
          <w:szCs w:val="28"/>
          <w:lang w:eastAsia="ru-RU"/>
        </w:rPr>
        <w:tab/>
        <w:t>основе</w:t>
      </w:r>
      <w:r w:rsidRPr="003560EC">
        <w:rPr>
          <w:sz w:val="28"/>
          <w:szCs w:val="28"/>
          <w:lang w:eastAsia="ru-RU"/>
        </w:rPr>
        <w:tab/>
        <w:t>критерия</w:t>
      </w:r>
      <w:r w:rsidRPr="003560EC">
        <w:rPr>
          <w:sz w:val="28"/>
          <w:szCs w:val="28"/>
          <w:lang w:eastAsia="ru-RU"/>
        </w:rPr>
        <w:tab/>
        <w:t>успешности</w:t>
      </w:r>
      <w:r w:rsidRPr="003560EC">
        <w:rPr>
          <w:sz w:val="28"/>
          <w:szCs w:val="28"/>
          <w:lang w:eastAsia="ru-RU"/>
        </w:rPr>
        <w:tab/>
        <w:t>учебной деятельности;</w:t>
      </w:r>
    </w:p>
    <w:p w:rsidR="00686B16" w:rsidRPr="003560EC" w:rsidRDefault="00686B16" w:rsidP="003560EC">
      <w:pPr>
        <w:suppressAutoHyphens w:val="0"/>
        <w:spacing w:line="360" w:lineRule="auto"/>
        <w:jc w:val="both"/>
        <w:rPr>
          <w:sz w:val="28"/>
          <w:szCs w:val="28"/>
          <w:lang w:eastAsia="ru-RU"/>
        </w:rPr>
      </w:pPr>
      <w:r w:rsidRPr="003560EC">
        <w:rPr>
          <w:sz w:val="28"/>
          <w:szCs w:val="28"/>
          <w:lang w:eastAsia="ru-RU"/>
        </w:rPr>
        <w:t>•</w:t>
      </w:r>
      <w:r w:rsidRPr="003560EC">
        <w:rPr>
          <w:sz w:val="28"/>
          <w:szCs w:val="28"/>
          <w:lang w:eastAsia="ru-RU"/>
        </w:rPr>
        <w:tab/>
        <w:t>развитие</w:t>
      </w:r>
      <w:r w:rsidRPr="003560EC">
        <w:rPr>
          <w:sz w:val="28"/>
          <w:szCs w:val="28"/>
          <w:lang w:eastAsia="ru-RU"/>
        </w:rPr>
        <w:tab/>
        <w:t>этических</w:t>
      </w:r>
      <w:r w:rsidRPr="003560EC">
        <w:rPr>
          <w:sz w:val="28"/>
          <w:szCs w:val="28"/>
          <w:lang w:eastAsia="ru-RU"/>
        </w:rPr>
        <w:tab/>
        <w:t>чувств</w:t>
      </w:r>
      <w:r w:rsidRPr="003560EC">
        <w:rPr>
          <w:sz w:val="28"/>
          <w:szCs w:val="28"/>
          <w:lang w:eastAsia="ru-RU"/>
        </w:rPr>
        <w:tab/>
        <w:t>–</w:t>
      </w:r>
      <w:r w:rsidRPr="003560EC">
        <w:rPr>
          <w:sz w:val="28"/>
          <w:szCs w:val="28"/>
          <w:lang w:eastAsia="ru-RU"/>
        </w:rPr>
        <w:tab/>
        <w:t>стыда,</w:t>
      </w:r>
      <w:r w:rsidRPr="003560EC">
        <w:rPr>
          <w:sz w:val="28"/>
          <w:szCs w:val="28"/>
          <w:lang w:eastAsia="ru-RU"/>
        </w:rPr>
        <w:tab/>
        <w:t>вины,</w:t>
      </w:r>
      <w:r w:rsidRPr="003560EC">
        <w:rPr>
          <w:sz w:val="28"/>
          <w:szCs w:val="28"/>
          <w:lang w:eastAsia="ru-RU"/>
        </w:rPr>
        <w:tab/>
        <w:t>совести</w:t>
      </w:r>
      <w:r w:rsidRPr="003560EC">
        <w:rPr>
          <w:sz w:val="28"/>
          <w:szCs w:val="28"/>
          <w:lang w:eastAsia="ru-RU"/>
        </w:rPr>
        <w:tab/>
        <w:t>как</w:t>
      </w:r>
      <w:r w:rsidRPr="003560EC">
        <w:rPr>
          <w:sz w:val="28"/>
          <w:szCs w:val="28"/>
          <w:lang w:eastAsia="ru-RU"/>
        </w:rPr>
        <w:tab/>
        <w:t>регуляторов морального поведения;</w:t>
      </w:r>
    </w:p>
    <w:p w:rsidR="00686B16" w:rsidRPr="003560EC" w:rsidRDefault="00686B16" w:rsidP="003560EC">
      <w:pPr>
        <w:suppressAutoHyphens w:val="0"/>
        <w:spacing w:line="360" w:lineRule="auto"/>
        <w:jc w:val="both"/>
        <w:rPr>
          <w:sz w:val="28"/>
          <w:szCs w:val="28"/>
          <w:lang w:eastAsia="ru-RU"/>
        </w:rPr>
      </w:pPr>
      <w:r w:rsidRPr="003560EC">
        <w:rPr>
          <w:sz w:val="28"/>
          <w:szCs w:val="28"/>
          <w:lang w:eastAsia="ru-RU"/>
        </w:rPr>
        <w:t>•</w:t>
      </w:r>
      <w:r w:rsidRPr="003560EC">
        <w:rPr>
          <w:sz w:val="28"/>
          <w:szCs w:val="28"/>
          <w:lang w:eastAsia="ru-RU"/>
        </w:rPr>
        <w:tab/>
        <w:t>установка на здоровый образ жизни.</w:t>
      </w:r>
    </w:p>
    <w:p w:rsidR="00686B16" w:rsidRPr="003560EC" w:rsidRDefault="00B81643" w:rsidP="003560EC">
      <w:pPr>
        <w:suppressAutoHyphens w:val="0"/>
        <w:spacing w:line="360" w:lineRule="auto"/>
        <w:jc w:val="both"/>
        <w:rPr>
          <w:sz w:val="28"/>
          <w:szCs w:val="28"/>
          <w:lang w:eastAsia="ru-RU"/>
        </w:rPr>
      </w:pPr>
      <w:proofErr w:type="gramStart"/>
      <w:r>
        <w:rPr>
          <w:sz w:val="28"/>
          <w:szCs w:val="28"/>
          <w:lang w:eastAsia="ru-RU"/>
        </w:rPr>
        <w:t>Обу</w:t>
      </w:r>
      <w:r w:rsidR="00686B16" w:rsidRPr="003560EC">
        <w:rPr>
          <w:sz w:val="28"/>
          <w:szCs w:val="28"/>
          <w:lang w:eastAsia="ru-RU"/>
        </w:rPr>
        <w:t>ча</w:t>
      </w:r>
      <w:r>
        <w:rPr>
          <w:sz w:val="28"/>
          <w:szCs w:val="28"/>
          <w:lang w:eastAsia="ru-RU"/>
        </w:rPr>
        <w:t>ю</w:t>
      </w:r>
      <w:r w:rsidR="00686B16" w:rsidRPr="003560EC">
        <w:rPr>
          <w:sz w:val="28"/>
          <w:szCs w:val="28"/>
          <w:lang w:eastAsia="ru-RU"/>
        </w:rPr>
        <w:t>щийся</w:t>
      </w:r>
      <w:proofErr w:type="gramEnd"/>
      <w:r w:rsidR="00686B16" w:rsidRPr="003560EC">
        <w:rPr>
          <w:sz w:val="28"/>
          <w:szCs w:val="28"/>
          <w:lang w:eastAsia="ru-RU"/>
        </w:rPr>
        <w:t>, освоивший программу, получит возможность для формирования:</w:t>
      </w:r>
    </w:p>
    <w:p w:rsidR="00686B16" w:rsidRPr="003560EC" w:rsidRDefault="00686B16" w:rsidP="003560EC">
      <w:pPr>
        <w:suppressAutoHyphens w:val="0"/>
        <w:spacing w:line="360" w:lineRule="auto"/>
        <w:jc w:val="both"/>
        <w:rPr>
          <w:sz w:val="28"/>
          <w:szCs w:val="28"/>
          <w:lang w:eastAsia="ru-RU"/>
        </w:rPr>
      </w:pPr>
      <w:r w:rsidRPr="003560EC">
        <w:rPr>
          <w:sz w:val="28"/>
          <w:szCs w:val="28"/>
          <w:lang w:eastAsia="ru-RU"/>
        </w:rPr>
        <w:t xml:space="preserve"> </w:t>
      </w:r>
    </w:p>
    <w:p w:rsidR="00686B16" w:rsidRPr="003560EC" w:rsidRDefault="00686B16" w:rsidP="003560EC">
      <w:pPr>
        <w:suppressAutoHyphens w:val="0"/>
        <w:spacing w:line="360" w:lineRule="auto"/>
        <w:jc w:val="both"/>
        <w:rPr>
          <w:sz w:val="28"/>
          <w:szCs w:val="28"/>
          <w:lang w:eastAsia="ru-RU"/>
        </w:rPr>
      </w:pPr>
      <w:r w:rsidRPr="003560EC">
        <w:rPr>
          <w:sz w:val="28"/>
          <w:szCs w:val="28"/>
          <w:lang w:eastAsia="ru-RU"/>
        </w:rPr>
        <w:t>•</w:t>
      </w:r>
      <w:r w:rsidRPr="003560EC">
        <w:rPr>
          <w:sz w:val="28"/>
          <w:szCs w:val="28"/>
          <w:lang w:eastAsia="ru-RU"/>
        </w:rPr>
        <w:tab/>
        <w:t>выраженной устойчивой учебно-познавательной мотивации учения;</w:t>
      </w:r>
    </w:p>
    <w:p w:rsidR="00686B16" w:rsidRPr="003560EC" w:rsidRDefault="00686B16" w:rsidP="003560EC">
      <w:pPr>
        <w:suppressAutoHyphens w:val="0"/>
        <w:spacing w:line="360" w:lineRule="auto"/>
        <w:jc w:val="both"/>
        <w:rPr>
          <w:sz w:val="28"/>
          <w:szCs w:val="28"/>
          <w:lang w:eastAsia="ru-RU"/>
        </w:rPr>
      </w:pPr>
      <w:r w:rsidRPr="003560EC">
        <w:rPr>
          <w:sz w:val="28"/>
          <w:szCs w:val="28"/>
          <w:lang w:eastAsia="ru-RU"/>
        </w:rPr>
        <w:t>•</w:t>
      </w:r>
      <w:r w:rsidRPr="003560EC">
        <w:rPr>
          <w:sz w:val="28"/>
          <w:szCs w:val="28"/>
          <w:lang w:eastAsia="ru-RU"/>
        </w:rPr>
        <w:tab/>
        <w:t>устойчивого учебно-познавательного интереса к новым общим способам решения задач;</w:t>
      </w:r>
    </w:p>
    <w:p w:rsidR="00686B16" w:rsidRPr="003560EC" w:rsidRDefault="00686B16" w:rsidP="003560EC">
      <w:pPr>
        <w:suppressAutoHyphens w:val="0"/>
        <w:spacing w:line="360" w:lineRule="auto"/>
        <w:jc w:val="both"/>
        <w:rPr>
          <w:sz w:val="28"/>
          <w:szCs w:val="28"/>
          <w:lang w:eastAsia="ru-RU"/>
        </w:rPr>
      </w:pPr>
      <w:r w:rsidRPr="003560EC">
        <w:rPr>
          <w:sz w:val="28"/>
          <w:szCs w:val="28"/>
          <w:lang w:eastAsia="ru-RU"/>
        </w:rPr>
        <w:t>•</w:t>
      </w:r>
      <w:r w:rsidRPr="003560EC">
        <w:rPr>
          <w:sz w:val="28"/>
          <w:szCs w:val="28"/>
          <w:lang w:eastAsia="ru-RU"/>
        </w:rPr>
        <w:tab/>
        <w:t>адекватного</w:t>
      </w:r>
      <w:r w:rsidRPr="003560EC">
        <w:rPr>
          <w:sz w:val="28"/>
          <w:szCs w:val="28"/>
          <w:lang w:eastAsia="ru-RU"/>
        </w:rPr>
        <w:tab/>
        <w:t>понимания</w:t>
      </w:r>
      <w:r w:rsidRPr="003560EC">
        <w:rPr>
          <w:sz w:val="28"/>
          <w:szCs w:val="28"/>
          <w:lang w:eastAsia="ru-RU"/>
        </w:rPr>
        <w:tab/>
        <w:t>причин</w:t>
      </w:r>
      <w:r w:rsidRPr="003560EC">
        <w:rPr>
          <w:sz w:val="28"/>
          <w:szCs w:val="28"/>
          <w:lang w:eastAsia="ru-RU"/>
        </w:rPr>
        <w:tab/>
        <w:t>успешности/</w:t>
      </w:r>
      <w:proofErr w:type="spellStart"/>
      <w:r w:rsidRPr="003560EC">
        <w:rPr>
          <w:sz w:val="28"/>
          <w:szCs w:val="28"/>
          <w:lang w:eastAsia="ru-RU"/>
        </w:rPr>
        <w:t>неуспешности</w:t>
      </w:r>
      <w:proofErr w:type="spellEnd"/>
      <w:r w:rsidRPr="003560EC">
        <w:rPr>
          <w:sz w:val="28"/>
          <w:szCs w:val="28"/>
          <w:lang w:eastAsia="ru-RU"/>
        </w:rPr>
        <w:tab/>
        <w:t>учебной деятельности;</w:t>
      </w:r>
    </w:p>
    <w:p w:rsidR="00686B16" w:rsidRPr="003560EC" w:rsidRDefault="00686B16" w:rsidP="003560EC">
      <w:pPr>
        <w:suppressAutoHyphens w:val="0"/>
        <w:spacing w:line="360" w:lineRule="auto"/>
        <w:jc w:val="both"/>
        <w:rPr>
          <w:sz w:val="28"/>
          <w:szCs w:val="28"/>
          <w:lang w:eastAsia="ru-RU"/>
        </w:rPr>
      </w:pPr>
      <w:r w:rsidRPr="003560EC">
        <w:rPr>
          <w:sz w:val="28"/>
          <w:szCs w:val="28"/>
          <w:lang w:eastAsia="ru-RU"/>
        </w:rPr>
        <w:t>•</w:t>
      </w:r>
      <w:r w:rsidRPr="003560EC">
        <w:rPr>
          <w:sz w:val="28"/>
          <w:szCs w:val="28"/>
          <w:lang w:eastAsia="ru-RU"/>
        </w:rPr>
        <w:tab/>
        <w:t>установка на здоровый образ жизни и реализация в реальном поведении и поступках.</w:t>
      </w:r>
    </w:p>
    <w:p w:rsidR="00686B16" w:rsidRPr="003560EC" w:rsidRDefault="00686B16" w:rsidP="003560EC">
      <w:pPr>
        <w:suppressAutoHyphens w:val="0"/>
        <w:spacing w:line="360" w:lineRule="auto"/>
        <w:jc w:val="both"/>
        <w:rPr>
          <w:sz w:val="28"/>
          <w:szCs w:val="28"/>
          <w:lang w:eastAsia="ru-RU"/>
        </w:rPr>
      </w:pPr>
      <w:proofErr w:type="spellStart"/>
      <w:r w:rsidRPr="003560EC">
        <w:rPr>
          <w:sz w:val="28"/>
          <w:szCs w:val="28"/>
          <w:lang w:eastAsia="ru-RU"/>
        </w:rPr>
        <w:t>Метапредметные</w:t>
      </w:r>
      <w:proofErr w:type="spellEnd"/>
      <w:r w:rsidRPr="003560EC">
        <w:rPr>
          <w:sz w:val="28"/>
          <w:szCs w:val="28"/>
          <w:lang w:eastAsia="ru-RU"/>
        </w:rPr>
        <w:t xml:space="preserve"> результаты освоения программы</w:t>
      </w:r>
    </w:p>
    <w:p w:rsidR="00686B16" w:rsidRPr="003560EC" w:rsidRDefault="00B81643" w:rsidP="003560EC">
      <w:pPr>
        <w:suppressAutoHyphens w:val="0"/>
        <w:spacing w:line="360" w:lineRule="auto"/>
        <w:jc w:val="both"/>
        <w:rPr>
          <w:sz w:val="28"/>
          <w:szCs w:val="28"/>
          <w:lang w:eastAsia="ru-RU"/>
        </w:rPr>
      </w:pPr>
      <w:r>
        <w:rPr>
          <w:sz w:val="28"/>
          <w:szCs w:val="28"/>
          <w:lang w:eastAsia="ru-RU"/>
        </w:rPr>
        <w:lastRenderedPageBreak/>
        <w:t>Обу</w:t>
      </w:r>
      <w:r w:rsidR="00686B16" w:rsidRPr="003560EC">
        <w:rPr>
          <w:sz w:val="28"/>
          <w:szCs w:val="28"/>
          <w:lang w:eastAsia="ru-RU"/>
        </w:rPr>
        <w:t>ча</w:t>
      </w:r>
      <w:r>
        <w:rPr>
          <w:sz w:val="28"/>
          <w:szCs w:val="28"/>
          <w:lang w:eastAsia="ru-RU"/>
        </w:rPr>
        <w:t>ю</w:t>
      </w:r>
      <w:r w:rsidR="00686B16" w:rsidRPr="003560EC">
        <w:rPr>
          <w:sz w:val="28"/>
          <w:szCs w:val="28"/>
          <w:lang w:eastAsia="ru-RU"/>
        </w:rPr>
        <w:t>щийся научится:</w:t>
      </w:r>
    </w:p>
    <w:p w:rsidR="00686B16" w:rsidRPr="003560EC" w:rsidRDefault="00686B16" w:rsidP="003560EC">
      <w:pPr>
        <w:suppressAutoHyphens w:val="0"/>
        <w:spacing w:line="360" w:lineRule="auto"/>
        <w:jc w:val="both"/>
        <w:rPr>
          <w:sz w:val="28"/>
          <w:szCs w:val="28"/>
          <w:lang w:eastAsia="ru-RU"/>
        </w:rPr>
      </w:pPr>
      <w:r w:rsidRPr="003560EC">
        <w:rPr>
          <w:sz w:val="28"/>
          <w:szCs w:val="28"/>
          <w:lang w:eastAsia="ru-RU"/>
        </w:rPr>
        <w:t>•</w:t>
      </w:r>
      <w:r w:rsidRPr="003560EC">
        <w:rPr>
          <w:sz w:val="28"/>
          <w:szCs w:val="28"/>
          <w:lang w:eastAsia="ru-RU"/>
        </w:rPr>
        <w:tab/>
        <w:t>принимать и сохранять учебную задачу;</w:t>
      </w:r>
    </w:p>
    <w:p w:rsidR="00686B16" w:rsidRPr="003560EC" w:rsidRDefault="00686B16" w:rsidP="003560EC">
      <w:pPr>
        <w:suppressAutoHyphens w:val="0"/>
        <w:spacing w:line="360" w:lineRule="auto"/>
        <w:jc w:val="both"/>
        <w:rPr>
          <w:sz w:val="28"/>
          <w:szCs w:val="28"/>
          <w:lang w:eastAsia="ru-RU"/>
        </w:rPr>
      </w:pPr>
      <w:r w:rsidRPr="003560EC">
        <w:rPr>
          <w:sz w:val="28"/>
          <w:szCs w:val="28"/>
          <w:lang w:eastAsia="ru-RU"/>
        </w:rPr>
        <w:t>•</w:t>
      </w:r>
      <w:r w:rsidRPr="003560EC">
        <w:rPr>
          <w:sz w:val="28"/>
          <w:szCs w:val="28"/>
          <w:lang w:eastAsia="ru-RU"/>
        </w:rPr>
        <w:tab/>
        <w:t>планировать свои действия с учетом поставленной задачей;</w:t>
      </w:r>
    </w:p>
    <w:p w:rsidR="00686B16" w:rsidRPr="003560EC" w:rsidRDefault="00686B16" w:rsidP="003560EC">
      <w:pPr>
        <w:suppressAutoHyphens w:val="0"/>
        <w:spacing w:line="360" w:lineRule="auto"/>
        <w:jc w:val="both"/>
        <w:rPr>
          <w:sz w:val="28"/>
          <w:szCs w:val="28"/>
          <w:lang w:eastAsia="ru-RU"/>
        </w:rPr>
      </w:pPr>
      <w:r w:rsidRPr="003560EC">
        <w:rPr>
          <w:sz w:val="28"/>
          <w:szCs w:val="28"/>
          <w:lang w:eastAsia="ru-RU"/>
        </w:rPr>
        <w:t>•</w:t>
      </w:r>
      <w:r w:rsidRPr="003560EC">
        <w:rPr>
          <w:sz w:val="28"/>
          <w:szCs w:val="28"/>
          <w:lang w:eastAsia="ru-RU"/>
        </w:rPr>
        <w:tab/>
        <w:t>осуществлять итоговый и пошаговый контроль по результату;</w:t>
      </w:r>
    </w:p>
    <w:p w:rsidR="00686B16" w:rsidRPr="003560EC" w:rsidRDefault="00686B16" w:rsidP="003560EC">
      <w:pPr>
        <w:suppressAutoHyphens w:val="0"/>
        <w:spacing w:line="360" w:lineRule="auto"/>
        <w:jc w:val="both"/>
        <w:rPr>
          <w:sz w:val="28"/>
          <w:szCs w:val="28"/>
          <w:lang w:eastAsia="ru-RU"/>
        </w:rPr>
      </w:pPr>
      <w:r w:rsidRPr="003560EC">
        <w:rPr>
          <w:sz w:val="28"/>
          <w:szCs w:val="28"/>
          <w:lang w:eastAsia="ru-RU"/>
        </w:rPr>
        <w:t>•</w:t>
      </w:r>
      <w:r w:rsidRPr="003560EC">
        <w:rPr>
          <w:sz w:val="28"/>
          <w:szCs w:val="28"/>
          <w:lang w:eastAsia="ru-RU"/>
        </w:rPr>
        <w:tab/>
        <w:t>адекватно воспринимать оценку педагога;</w:t>
      </w:r>
    </w:p>
    <w:p w:rsidR="00686B16" w:rsidRPr="003560EC" w:rsidRDefault="00686B16" w:rsidP="003560EC">
      <w:pPr>
        <w:suppressAutoHyphens w:val="0"/>
        <w:spacing w:line="360" w:lineRule="auto"/>
        <w:jc w:val="both"/>
        <w:rPr>
          <w:sz w:val="28"/>
          <w:szCs w:val="28"/>
          <w:lang w:eastAsia="ru-RU"/>
        </w:rPr>
      </w:pPr>
      <w:r w:rsidRPr="003560EC">
        <w:rPr>
          <w:sz w:val="28"/>
          <w:szCs w:val="28"/>
          <w:lang w:eastAsia="ru-RU"/>
        </w:rPr>
        <w:t>•</w:t>
      </w:r>
      <w:r w:rsidRPr="003560EC">
        <w:rPr>
          <w:sz w:val="28"/>
          <w:szCs w:val="28"/>
          <w:lang w:eastAsia="ru-RU"/>
        </w:rPr>
        <w:tab/>
        <w:t>ориентироваться на разнообразии способов решения задач;</w:t>
      </w:r>
    </w:p>
    <w:p w:rsidR="00686B16" w:rsidRPr="003560EC" w:rsidRDefault="00686B16" w:rsidP="003560EC">
      <w:pPr>
        <w:suppressAutoHyphens w:val="0"/>
        <w:spacing w:line="360" w:lineRule="auto"/>
        <w:jc w:val="both"/>
        <w:rPr>
          <w:sz w:val="28"/>
          <w:szCs w:val="28"/>
          <w:lang w:eastAsia="ru-RU"/>
        </w:rPr>
      </w:pPr>
      <w:r w:rsidRPr="003560EC">
        <w:rPr>
          <w:sz w:val="28"/>
          <w:szCs w:val="28"/>
          <w:lang w:eastAsia="ru-RU"/>
        </w:rPr>
        <w:t>•</w:t>
      </w:r>
      <w:r w:rsidRPr="003560EC">
        <w:rPr>
          <w:sz w:val="28"/>
          <w:szCs w:val="28"/>
          <w:lang w:eastAsia="ru-RU"/>
        </w:rPr>
        <w:tab/>
        <w:t>владеть общим приемом решения задач;</w:t>
      </w:r>
    </w:p>
    <w:p w:rsidR="00686B16" w:rsidRPr="003560EC" w:rsidRDefault="00686B16" w:rsidP="003560EC">
      <w:pPr>
        <w:suppressAutoHyphens w:val="0"/>
        <w:spacing w:line="360" w:lineRule="auto"/>
        <w:jc w:val="both"/>
        <w:rPr>
          <w:sz w:val="28"/>
          <w:szCs w:val="28"/>
          <w:lang w:eastAsia="ru-RU"/>
        </w:rPr>
      </w:pPr>
      <w:r w:rsidRPr="003560EC">
        <w:rPr>
          <w:sz w:val="28"/>
          <w:szCs w:val="28"/>
          <w:lang w:eastAsia="ru-RU"/>
        </w:rPr>
        <w:t>•</w:t>
      </w:r>
      <w:r w:rsidRPr="003560EC">
        <w:rPr>
          <w:sz w:val="28"/>
          <w:szCs w:val="28"/>
          <w:lang w:eastAsia="ru-RU"/>
        </w:rPr>
        <w:tab/>
        <w:t>формулировать собственное мнение и позицию;</w:t>
      </w:r>
    </w:p>
    <w:p w:rsidR="00686B16" w:rsidRPr="003560EC" w:rsidRDefault="00686B16" w:rsidP="003560EC">
      <w:pPr>
        <w:suppressAutoHyphens w:val="0"/>
        <w:spacing w:line="360" w:lineRule="auto"/>
        <w:jc w:val="both"/>
        <w:rPr>
          <w:sz w:val="28"/>
          <w:szCs w:val="28"/>
          <w:lang w:eastAsia="ru-RU"/>
        </w:rPr>
      </w:pPr>
      <w:r w:rsidRPr="003560EC">
        <w:rPr>
          <w:sz w:val="28"/>
          <w:szCs w:val="28"/>
          <w:lang w:eastAsia="ru-RU"/>
        </w:rPr>
        <w:t>•</w:t>
      </w:r>
      <w:r w:rsidRPr="003560EC">
        <w:rPr>
          <w:sz w:val="28"/>
          <w:szCs w:val="28"/>
          <w:lang w:eastAsia="ru-RU"/>
        </w:rPr>
        <w:tab/>
        <w:t xml:space="preserve">допускать возможность существования у людей различных точек зрения, в том числе не совпадающих с его </w:t>
      </w:r>
      <w:proofErr w:type="gramStart"/>
      <w:r w:rsidRPr="003560EC">
        <w:rPr>
          <w:sz w:val="28"/>
          <w:szCs w:val="28"/>
          <w:lang w:eastAsia="ru-RU"/>
        </w:rPr>
        <w:t>собственной</w:t>
      </w:r>
      <w:proofErr w:type="gramEnd"/>
      <w:r w:rsidRPr="003560EC">
        <w:rPr>
          <w:sz w:val="28"/>
          <w:szCs w:val="28"/>
          <w:lang w:eastAsia="ru-RU"/>
        </w:rPr>
        <w:t>;</w:t>
      </w:r>
    </w:p>
    <w:p w:rsidR="00686B16" w:rsidRPr="003560EC" w:rsidRDefault="00686B16" w:rsidP="003560EC">
      <w:pPr>
        <w:suppressAutoHyphens w:val="0"/>
        <w:spacing w:line="360" w:lineRule="auto"/>
        <w:jc w:val="both"/>
        <w:rPr>
          <w:sz w:val="28"/>
          <w:szCs w:val="28"/>
          <w:lang w:eastAsia="ru-RU"/>
        </w:rPr>
      </w:pPr>
      <w:r w:rsidRPr="003560EC">
        <w:rPr>
          <w:sz w:val="28"/>
          <w:szCs w:val="28"/>
          <w:lang w:eastAsia="ru-RU"/>
        </w:rPr>
        <w:t>•</w:t>
      </w:r>
      <w:r w:rsidRPr="003560EC">
        <w:rPr>
          <w:sz w:val="28"/>
          <w:szCs w:val="28"/>
          <w:lang w:eastAsia="ru-RU"/>
        </w:rPr>
        <w:tab/>
        <w:t>договариваться и приходить к общему решению в совместной деятельности;</w:t>
      </w:r>
    </w:p>
    <w:p w:rsidR="00686B16" w:rsidRPr="003560EC" w:rsidRDefault="00686B16" w:rsidP="003560EC">
      <w:pPr>
        <w:suppressAutoHyphens w:val="0"/>
        <w:spacing w:line="360" w:lineRule="auto"/>
        <w:jc w:val="both"/>
        <w:rPr>
          <w:sz w:val="28"/>
          <w:szCs w:val="28"/>
          <w:lang w:eastAsia="ru-RU"/>
        </w:rPr>
      </w:pPr>
      <w:r w:rsidRPr="003560EC">
        <w:rPr>
          <w:sz w:val="28"/>
          <w:szCs w:val="28"/>
          <w:lang w:eastAsia="ru-RU"/>
        </w:rPr>
        <w:t>•</w:t>
      </w:r>
      <w:r w:rsidRPr="003560EC">
        <w:rPr>
          <w:sz w:val="28"/>
          <w:szCs w:val="28"/>
          <w:lang w:eastAsia="ru-RU"/>
        </w:rPr>
        <w:tab/>
        <w:t>задавать вопросы.</w:t>
      </w:r>
    </w:p>
    <w:p w:rsidR="00686B16" w:rsidRPr="003560EC" w:rsidRDefault="00B81643" w:rsidP="003560EC">
      <w:pPr>
        <w:suppressAutoHyphens w:val="0"/>
        <w:spacing w:line="360" w:lineRule="auto"/>
        <w:jc w:val="both"/>
        <w:rPr>
          <w:sz w:val="28"/>
          <w:szCs w:val="28"/>
          <w:lang w:eastAsia="ru-RU"/>
        </w:rPr>
      </w:pPr>
      <w:proofErr w:type="spellStart"/>
      <w:r>
        <w:rPr>
          <w:sz w:val="28"/>
          <w:szCs w:val="28"/>
          <w:lang w:eastAsia="ru-RU"/>
        </w:rPr>
        <w:t>Обу</w:t>
      </w:r>
      <w:r w:rsidR="00686B16" w:rsidRPr="003560EC">
        <w:rPr>
          <w:sz w:val="28"/>
          <w:szCs w:val="28"/>
          <w:lang w:eastAsia="ru-RU"/>
        </w:rPr>
        <w:t>чащийся</w:t>
      </w:r>
      <w:proofErr w:type="spellEnd"/>
      <w:r w:rsidR="00686B16" w:rsidRPr="003560EC">
        <w:rPr>
          <w:sz w:val="28"/>
          <w:szCs w:val="28"/>
          <w:lang w:eastAsia="ru-RU"/>
        </w:rPr>
        <w:t xml:space="preserve"> получит возможность научиться:</w:t>
      </w:r>
    </w:p>
    <w:p w:rsidR="00686B16" w:rsidRPr="003560EC" w:rsidRDefault="00686B16" w:rsidP="003560EC">
      <w:pPr>
        <w:suppressAutoHyphens w:val="0"/>
        <w:spacing w:line="360" w:lineRule="auto"/>
        <w:jc w:val="both"/>
        <w:rPr>
          <w:sz w:val="28"/>
          <w:szCs w:val="28"/>
          <w:lang w:eastAsia="ru-RU"/>
        </w:rPr>
      </w:pPr>
      <w:r w:rsidRPr="003560EC">
        <w:rPr>
          <w:sz w:val="28"/>
          <w:szCs w:val="28"/>
          <w:lang w:eastAsia="ru-RU"/>
        </w:rPr>
        <w:t>•</w:t>
      </w:r>
      <w:r w:rsidRPr="003560EC">
        <w:rPr>
          <w:sz w:val="28"/>
          <w:szCs w:val="28"/>
          <w:lang w:eastAsia="ru-RU"/>
        </w:rPr>
        <w:tab/>
        <w:t>в сотрудничестве с педагогом ставить новые учебные задачи;</w:t>
      </w:r>
    </w:p>
    <w:p w:rsidR="00686B16" w:rsidRPr="003560EC" w:rsidRDefault="00686B16" w:rsidP="003560EC">
      <w:pPr>
        <w:suppressAutoHyphens w:val="0"/>
        <w:spacing w:line="360" w:lineRule="auto"/>
        <w:jc w:val="both"/>
        <w:rPr>
          <w:sz w:val="28"/>
          <w:szCs w:val="28"/>
          <w:lang w:eastAsia="ru-RU"/>
        </w:rPr>
      </w:pPr>
      <w:r w:rsidRPr="003560EC">
        <w:rPr>
          <w:sz w:val="28"/>
          <w:szCs w:val="28"/>
          <w:lang w:eastAsia="ru-RU"/>
        </w:rPr>
        <w:t>•</w:t>
      </w:r>
      <w:r w:rsidRPr="003560EC">
        <w:rPr>
          <w:sz w:val="28"/>
          <w:szCs w:val="28"/>
          <w:lang w:eastAsia="ru-RU"/>
        </w:rPr>
        <w:tab/>
        <w:t>самостоятельно учитывать выделенные педагогом ориентиры действия в новом учебном материале;</w:t>
      </w:r>
    </w:p>
    <w:p w:rsidR="00686B16" w:rsidRPr="003560EC" w:rsidRDefault="00686B16" w:rsidP="003560EC">
      <w:pPr>
        <w:suppressAutoHyphens w:val="0"/>
        <w:spacing w:line="360" w:lineRule="auto"/>
        <w:jc w:val="both"/>
        <w:rPr>
          <w:sz w:val="28"/>
          <w:szCs w:val="28"/>
          <w:lang w:eastAsia="ru-RU"/>
        </w:rPr>
      </w:pPr>
      <w:r w:rsidRPr="003560EC">
        <w:rPr>
          <w:sz w:val="28"/>
          <w:szCs w:val="28"/>
          <w:lang w:eastAsia="ru-RU"/>
        </w:rPr>
        <w:t>•</w:t>
      </w:r>
      <w:r w:rsidRPr="003560EC">
        <w:rPr>
          <w:sz w:val="28"/>
          <w:szCs w:val="28"/>
          <w:lang w:eastAsia="ru-RU"/>
        </w:rPr>
        <w:tab/>
        <w:t>самостоятельно адекватно оценивать правильность выполнения действия и вносить необходимые коррективы;</w:t>
      </w:r>
    </w:p>
    <w:p w:rsidR="00686B16" w:rsidRPr="003560EC" w:rsidRDefault="00686B16" w:rsidP="003560EC">
      <w:pPr>
        <w:suppressAutoHyphens w:val="0"/>
        <w:spacing w:line="360" w:lineRule="auto"/>
        <w:jc w:val="both"/>
        <w:rPr>
          <w:sz w:val="28"/>
          <w:szCs w:val="28"/>
          <w:lang w:eastAsia="ru-RU"/>
        </w:rPr>
      </w:pPr>
      <w:r w:rsidRPr="003560EC">
        <w:rPr>
          <w:sz w:val="28"/>
          <w:szCs w:val="28"/>
          <w:lang w:eastAsia="ru-RU"/>
        </w:rPr>
        <w:t>•</w:t>
      </w:r>
      <w:r w:rsidRPr="003560EC">
        <w:rPr>
          <w:sz w:val="28"/>
          <w:szCs w:val="28"/>
          <w:lang w:eastAsia="ru-RU"/>
        </w:rPr>
        <w:tab/>
        <w:t>осуществлять расширенный поиск информации с использованием ресурсов библиотек и Интернета;</w:t>
      </w:r>
    </w:p>
    <w:p w:rsidR="00686B16" w:rsidRPr="003560EC" w:rsidRDefault="00686B16" w:rsidP="003560EC">
      <w:pPr>
        <w:suppressAutoHyphens w:val="0"/>
        <w:spacing w:line="360" w:lineRule="auto"/>
        <w:jc w:val="both"/>
        <w:rPr>
          <w:sz w:val="28"/>
          <w:szCs w:val="28"/>
          <w:lang w:eastAsia="ru-RU"/>
        </w:rPr>
      </w:pPr>
      <w:r w:rsidRPr="003560EC">
        <w:rPr>
          <w:sz w:val="28"/>
          <w:szCs w:val="28"/>
          <w:lang w:eastAsia="ru-RU"/>
        </w:rPr>
        <w:t>•</w:t>
      </w:r>
      <w:r w:rsidRPr="003560EC">
        <w:rPr>
          <w:sz w:val="28"/>
          <w:szCs w:val="28"/>
          <w:lang w:eastAsia="ru-RU"/>
        </w:rPr>
        <w:tab/>
        <w:t>осуществлять выбор наиболее эффективных способов решения задач в зависимости от конкретных условий;</w:t>
      </w:r>
    </w:p>
    <w:p w:rsidR="00686B16" w:rsidRPr="003560EC" w:rsidRDefault="00686B16" w:rsidP="003560EC">
      <w:pPr>
        <w:suppressAutoHyphens w:val="0"/>
        <w:spacing w:line="360" w:lineRule="auto"/>
        <w:jc w:val="both"/>
        <w:rPr>
          <w:sz w:val="28"/>
          <w:szCs w:val="28"/>
          <w:lang w:eastAsia="ru-RU"/>
        </w:rPr>
      </w:pPr>
      <w:r w:rsidRPr="003560EC">
        <w:rPr>
          <w:sz w:val="28"/>
          <w:szCs w:val="28"/>
          <w:lang w:eastAsia="ru-RU"/>
        </w:rPr>
        <w:t xml:space="preserve"> </w:t>
      </w:r>
    </w:p>
    <w:p w:rsidR="00686B16" w:rsidRPr="003560EC" w:rsidRDefault="00686B16" w:rsidP="003560EC">
      <w:pPr>
        <w:suppressAutoHyphens w:val="0"/>
        <w:spacing w:line="360" w:lineRule="auto"/>
        <w:jc w:val="both"/>
        <w:rPr>
          <w:sz w:val="28"/>
          <w:szCs w:val="28"/>
          <w:lang w:eastAsia="ru-RU"/>
        </w:rPr>
      </w:pPr>
      <w:r w:rsidRPr="003560EC">
        <w:rPr>
          <w:sz w:val="28"/>
          <w:szCs w:val="28"/>
          <w:lang w:eastAsia="ru-RU"/>
        </w:rPr>
        <w:t>•</w:t>
      </w:r>
      <w:r w:rsidRPr="003560EC">
        <w:rPr>
          <w:sz w:val="28"/>
          <w:szCs w:val="28"/>
          <w:lang w:eastAsia="ru-RU"/>
        </w:rPr>
        <w:tab/>
        <w:t>учитывать</w:t>
      </w:r>
      <w:r w:rsidRPr="003560EC">
        <w:rPr>
          <w:sz w:val="28"/>
          <w:szCs w:val="28"/>
          <w:lang w:eastAsia="ru-RU"/>
        </w:rPr>
        <w:tab/>
        <w:t>разные</w:t>
      </w:r>
      <w:r w:rsidRPr="003560EC">
        <w:rPr>
          <w:sz w:val="28"/>
          <w:szCs w:val="28"/>
          <w:lang w:eastAsia="ru-RU"/>
        </w:rPr>
        <w:tab/>
        <w:t>мнения</w:t>
      </w:r>
      <w:r w:rsidRPr="003560EC">
        <w:rPr>
          <w:sz w:val="28"/>
          <w:szCs w:val="28"/>
          <w:lang w:eastAsia="ru-RU"/>
        </w:rPr>
        <w:tab/>
        <w:t>и</w:t>
      </w:r>
      <w:r w:rsidRPr="003560EC">
        <w:rPr>
          <w:sz w:val="28"/>
          <w:szCs w:val="28"/>
          <w:lang w:eastAsia="ru-RU"/>
        </w:rPr>
        <w:tab/>
        <w:t>интересы</w:t>
      </w:r>
      <w:r w:rsidRPr="003560EC">
        <w:rPr>
          <w:sz w:val="28"/>
          <w:szCs w:val="28"/>
          <w:lang w:eastAsia="ru-RU"/>
        </w:rPr>
        <w:tab/>
        <w:t>и</w:t>
      </w:r>
      <w:r w:rsidRPr="003560EC">
        <w:rPr>
          <w:sz w:val="28"/>
          <w:szCs w:val="28"/>
          <w:lang w:eastAsia="ru-RU"/>
        </w:rPr>
        <w:tab/>
        <w:t>обосновывать</w:t>
      </w:r>
      <w:r w:rsidRPr="003560EC">
        <w:rPr>
          <w:sz w:val="28"/>
          <w:szCs w:val="28"/>
          <w:lang w:eastAsia="ru-RU"/>
        </w:rPr>
        <w:tab/>
        <w:t>собственную позицию;</w:t>
      </w:r>
    </w:p>
    <w:p w:rsidR="00686B16" w:rsidRPr="003560EC" w:rsidRDefault="00686B16" w:rsidP="003560EC">
      <w:pPr>
        <w:suppressAutoHyphens w:val="0"/>
        <w:spacing w:line="360" w:lineRule="auto"/>
        <w:jc w:val="both"/>
        <w:rPr>
          <w:sz w:val="28"/>
          <w:szCs w:val="28"/>
          <w:lang w:eastAsia="ru-RU"/>
        </w:rPr>
      </w:pPr>
      <w:r w:rsidRPr="003560EC">
        <w:rPr>
          <w:sz w:val="28"/>
          <w:szCs w:val="28"/>
          <w:lang w:eastAsia="ru-RU"/>
        </w:rPr>
        <w:t>•</w:t>
      </w:r>
      <w:r w:rsidRPr="003560EC">
        <w:rPr>
          <w:sz w:val="28"/>
          <w:szCs w:val="28"/>
          <w:lang w:eastAsia="ru-RU"/>
        </w:rPr>
        <w:tab/>
        <w:t>продуктивно разрешать конфликты на основе учета интересов и позиций всех его участников.</w:t>
      </w:r>
    </w:p>
    <w:p w:rsidR="00686B16" w:rsidRPr="003560EC" w:rsidRDefault="00686B16" w:rsidP="003560EC">
      <w:pPr>
        <w:suppressAutoHyphens w:val="0"/>
        <w:spacing w:line="360" w:lineRule="auto"/>
        <w:jc w:val="both"/>
        <w:rPr>
          <w:sz w:val="28"/>
          <w:szCs w:val="28"/>
          <w:lang w:eastAsia="ru-RU"/>
        </w:rPr>
      </w:pPr>
      <w:r w:rsidRPr="003560EC">
        <w:rPr>
          <w:sz w:val="28"/>
          <w:szCs w:val="28"/>
          <w:lang w:eastAsia="ru-RU"/>
        </w:rPr>
        <w:t>Предметные результаты освоения программы по годам обучения</w:t>
      </w:r>
      <w:proofErr w:type="gramStart"/>
      <w:r w:rsidRPr="003560EC">
        <w:rPr>
          <w:sz w:val="28"/>
          <w:szCs w:val="28"/>
          <w:lang w:eastAsia="ru-RU"/>
        </w:rPr>
        <w:t xml:space="preserve"> К</w:t>
      </w:r>
      <w:proofErr w:type="gramEnd"/>
      <w:r w:rsidRPr="003560EC">
        <w:rPr>
          <w:sz w:val="28"/>
          <w:szCs w:val="28"/>
          <w:lang w:eastAsia="ru-RU"/>
        </w:rPr>
        <w:tab/>
        <w:t>концу первого года обучения знают:</w:t>
      </w:r>
    </w:p>
    <w:p w:rsidR="00686B16" w:rsidRPr="003560EC" w:rsidRDefault="00686B16" w:rsidP="003560EC">
      <w:pPr>
        <w:suppressAutoHyphens w:val="0"/>
        <w:spacing w:line="360" w:lineRule="auto"/>
        <w:jc w:val="both"/>
        <w:rPr>
          <w:sz w:val="28"/>
          <w:szCs w:val="28"/>
          <w:lang w:eastAsia="ru-RU"/>
        </w:rPr>
      </w:pPr>
      <w:r w:rsidRPr="003560EC">
        <w:rPr>
          <w:sz w:val="28"/>
          <w:szCs w:val="28"/>
          <w:lang w:eastAsia="ru-RU"/>
        </w:rPr>
        <w:lastRenderedPageBreak/>
        <w:t>•</w:t>
      </w:r>
      <w:r w:rsidRPr="003560EC">
        <w:rPr>
          <w:sz w:val="28"/>
          <w:szCs w:val="28"/>
          <w:lang w:eastAsia="ru-RU"/>
        </w:rPr>
        <w:tab/>
        <w:t>разнообразие животного мира своей местности;</w:t>
      </w:r>
    </w:p>
    <w:p w:rsidR="00686B16" w:rsidRPr="003560EC" w:rsidRDefault="00686B16" w:rsidP="003560EC">
      <w:pPr>
        <w:suppressAutoHyphens w:val="0"/>
        <w:spacing w:line="360" w:lineRule="auto"/>
        <w:jc w:val="both"/>
        <w:rPr>
          <w:sz w:val="28"/>
          <w:szCs w:val="28"/>
          <w:lang w:eastAsia="ru-RU"/>
        </w:rPr>
      </w:pPr>
      <w:r w:rsidRPr="003560EC">
        <w:rPr>
          <w:sz w:val="28"/>
          <w:szCs w:val="28"/>
          <w:lang w:eastAsia="ru-RU"/>
        </w:rPr>
        <w:t>•</w:t>
      </w:r>
      <w:r w:rsidRPr="003560EC">
        <w:rPr>
          <w:sz w:val="28"/>
          <w:szCs w:val="28"/>
          <w:lang w:eastAsia="ru-RU"/>
        </w:rPr>
        <w:tab/>
        <w:t>влияние факторов неживой природы в жизни организмов;</w:t>
      </w:r>
    </w:p>
    <w:p w:rsidR="00686B16" w:rsidRPr="003560EC" w:rsidRDefault="00686B16" w:rsidP="003560EC">
      <w:pPr>
        <w:suppressAutoHyphens w:val="0"/>
        <w:spacing w:line="360" w:lineRule="auto"/>
        <w:jc w:val="both"/>
        <w:rPr>
          <w:sz w:val="28"/>
          <w:szCs w:val="28"/>
          <w:lang w:eastAsia="ru-RU"/>
        </w:rPr>
      </w:pPr>
      <w:r w:rsidRPr="003560EC">
        <w:rPr>
          <w:sz w:val="28"/>
          <w:szCs w:val="28"/>
          <w:lang w:eastAsia="ru-RU"/>
        </w:rPr>
        <w:t>•</w:t>
      </w:r>
      <w:r w:rsidRPr="003560EC">
        <w:rPr>
          <w:sz w:val="28"/>
          <w:szCs w:val="28"/>
          <w:lang w:eastAsia="ru-RU"/>
        </w:rPr>
        <w:tab/>
        <w:t>некоторых животных леса, луга, водоема;</w:t>
      </w:r>
    </w:p>
    <w:p w:rsidR="00686B16" w:rsidRPr="003560EC" w:rsidRDefault="00686B16" w:rsidP="003560EC">
      <w:pPr>
        <w:suppressAutoHyphens w:val="0"/>
        <w:spacing w:line="360" w:lineRule="auto"/>
        <w:jc w:val="both"/>
        <w:rPr>
          <w:sz w:val="28"/>
          <w:szCs w:val="28"/>
          <w:lang w:eastAsia="ru-RU"/>
        </w:rPr>
      </w:pPr>
      <w:r w:rsidRPr="003560EC">
        <w:rPr>
          <w:sz w:val="28"/>
          <w:szCs w:val="28"/>
          <w:lang w:eastAsia="ru-RU"/>
        </w:rPr>
        <w:t>•</w:t>
      </w:r>
      <w:r w:rsidRPr="003560EC">
        <w:rPr>
          <w:sz w:val="28"/>
          <w:szCs w:val="28"/>
          <w:lang w:eastAsia="ru-RU"/>
        </w:rPr>
        <w:tab/>
        <w:t>влияние смены времен года на смену условий существования организмов;</w:t>
      </w:r>
    </w:p>
    <w:p w:rsidR="00686B16" w:rsidRPr="003560EC" w:rsidRDefault="00686B16" w:rsidP="003560EC">
      <w:pPr>
        <w:suppressAutoHyphens w:val="0"/>
        <w:spacing w:line="360" w:lineRule="auto"/>
        <w:jc w:val="both"/>
        <w:rPr>
          <w:sz w:val="28"/>
          <w:szCs w:val="28"/>
          <w:lang w:eastAsia="ru-RU"/>
        </w:rPr>
      </w:pPr>
      <w:r w:rsidRPr="003560EC">
        <w:rPr>
          <w:sz w:val="28"/>
          <w:szCs w:val="28"/>
          <w:lang w:eastAsia="ru-RU"/>
        </w:rPr>
        <w:t>•</w:t>
      </w:r>
      <w:r w:rsidRPr="003560EC">
        <w:rPr>
          <w:sz w:val="28"/>
          <w:szCs w:val="28"/>
          <w:lang w:eastAsia="ru-RU"/>
        </w:rPr>
        <w:tab/>
        <w:t>о нарушениях естественных связей в природе;</w:t>
      </w:r>
    </w:p>
    <w:p w:rsidR="00686B16" w:rsidRPr="003560EC" w:rsidRDefault="00686B16" w:rsidP="003560EC">
      <w:pPr>
        <w:suppressAutoHyphens w:val="0"/>
        <w:spacing w:line="360" w:lineRule="auto"/>
        <w:jc w:val="both"/>
        <w:rPr>
          <w:sz w:val="28"/>
          <w:szCs w:val="28"/>
          <w:lang w:eastAsia="ru-RU"/>
        </w:rPr>
      </w:pPr>
      <w:r w:rsidRPr="003560EC">
        <w:rPr>
          <w:sz w:val="28"/>
          <w:szCs w:val="28"/>
          <w:lang w:eastAsia="ru-RU"/>
        </w:rPr>
        <w:t>•</w:t>
      </w:r>
      <w:r w:rsidRPr="003560EC">
        <w:rPr>
          <w:sz w:val="28"/>
          <w:szCs w:val="28"/>
          <w:lang w:eastAsia="ru-RU"/>
        </w:rPr>
        <w:tab/>
        <w:t>о неправомерности деления живых существ на «полезных» и «вредных»;</w:t>
      </w:r>
    </w:p>
    <w:p w:rsidR="00686B16" w:rsidRPr="003560EC" w:rsidRDefault="00686B16" w:rsidP="003560EC">
      <w:pPr>
        <w:suppressAutoHyphens w:val="0"/>
        <w:spacing w:line="360" w:lineRule="auto"/>
        <w:jc w:val="both"/>
        <w:rPr>
          <w:sz w:val="28"/>
          <w:szCs w:val="28"/>
          <w:lang w:eastAsia="ru-RU"/>
        </w:rPr>
      </w:pPr>
      <w:r w:rsidRPr="003560EC">
        <w:rPr>
          <w:sz w:val="28"/>
          <w:szCs w:val="28"/>
          <w:lang w:eastAsia="ru-RU"/>
        </w:rPr>
        <w:t>•</w:t>
      </w:r>
      <w:r w:rsidRPr="003560EC">
        <w:rPr>
          <w:sz w:val="28"/>
          <w:szCs w:val="28"/>
          <w:lang w:eastAsia="ru-RU"/>
        </w:rPr>
        <w:tab/>
        <w:t>об условиях и особенностях выращивания и размножения комнатных растений.</w:t>
      </w:r>
    </w:p>
    <w:p w:rsidR="00686B16" w:rsidRPr="003560EC" w:rsidRDefault="00686B16" w:rsidP="003560EC">
      <w:pPr>
        <w:suppressAutoHyphens w:val="0"/>
        <w:spacing w:line="360" w:lineRule="auto"/>
        <w:jc w:val="both"/>
        <w:rPr>
          <w:sz w:val="28"/>
          <w:szCs w:val="28"/>
          <w:lang w:eastAsia="ru-RU"/>
        </w:rPr>
      </w:pPr>
      <w:r w:rsidRPr="003560EC">
        <w:rPr>
          <w:sz w:val="28"/>
          <w:szCs w:val="28"/>
          <w:lang w:eastAsia="ru-RU"/>
        </w:rPr>
        <w:t>Умеют и владеют:</w:t>
      </w:r>
    </w:p>
    <w:p w:rsidR="00686B16" w:rsidRPr="003560EC" w:rsidRDefault="00686B16" w:rsidP="003560EC">
      <w:pPr>
        <w:suppressAutoHyphens w:val="0"/>
        <w:spacing w:line="360" w:lineRule="auto"/>
        <w:jc w:val="both"/>
        <w:rPr>
          <w:sz w:val="28"/>
          <w:szCs w:val="28"/>
          <w:lang w:eastAsia="ru-RU"/>
        </w:rPr>
      </w:pPr>
      <w:r w:rsidRPr="003560EC">
        <w:rPr>
          <w:sz w:val="28"/>
          <w:szCs w:val="28"/>
          <w:lang w:eastAsia="ru-RU"/>
        </w:rPr>
        <w:t>•</w:t>
      </w:r>
      <w:r w:rsidRPr="003560EC">
        <w:rPr>
          <w:sz w:val="28"/>
          <w:szCs w:val="28"/>
          <w:lang w:eastAsia="ru-RU"/>
        </w:rPr>
        <w:tab/>
        <w:t>наблюдать за объектами живой и неживой природы;</w:t>
      </w:r>
    </w:p>
    <w:p w:rsidR="00686B16" w:rsidRPr="003560EC" w:rsidRDefault="00686B16" w:rsidP="003560EC">
      <w:pPr>
        <w:suppressAutoHyphens w:val="0"/>
        <w:spacing w:line="360" w:lineRule="auto"/>
        <w:jc w:val="both"/>
        <w:rPr>
          <w:sz w:val="28"/>
          <w:szCs w:val="28"/>
          <w:lang w:eastAsia="ru-RU"/>
        </w:rPr>
      </w:pPr>
      <w:r w:rsidRPr="003560EC">
        <w:rPr>
          <w:sz w:val="28"/>
          <w:szCs w:val="28"/>
          <w:lang w:eastAsia="ru-RU"/>
        </w:rPr>
        <w:t>•</w:t>
      </w:r>
      <w:r w:rsidRPr="003560EC">
        <w:rPr>
          <w:sz w:val="28"/>
          <w:szCs w:val="28"/>
          <w:lang w:eastAsia="ru-RU"/>
        </w:rPr>
        <w:tab/>
        <w:t>изготавливать работы или картины из природного материала; Сформируют позитивное отношение:</w:t>
      </w:r>
    </w:p>
    <w:p w:rsidR="00686B16" w:rsidRPr="003560EC" w:rsidRDefault="00686B16" w:rsidP="003560EC">
      <w:pPr>
        <w:suppressAutoHyphens w:val="0"/>
        <w:spacing w:line="360" w:lineRule="auto"/>
        <w:jc w:val="both"/>
        <w:rPr>
          <w:sz w:val="28"/>
          <w:szCs w:val="28"/>
          <w:lang w:eastAsia="ru-RU"/>
        </w:rPr>
      </w:pPr>
      <w:r w:rsidRPr="003560EC">
        <w:rPr>
          <w:sz w:val="28"/>
          <w:szCs w:val="28"/>
          <w:lang w:eastAsia="ru-RU"/>
        </w:rPr>
        <w:t>•</w:t>
      </w:r>
      <w:r w:rsidRPr="003560EC">
        <w:rPr>
          <w:sz w:val="28"/>
          <w:szCs w:val="28"/>
          <w:lang w:eastAsia="ru-RU"/>
        </w:rPr>
        <w:tab/>
        <w:t>к объектам окружающей природы;</w:t>
      </w:r>
    </w:p>
    <w:p w:rsidR="00686B16" w:rsidRPr="003560EC" w:rsidRDefault="00686B16" w:rsidP="003560EC">
      <w:pPr>
        <w:suppressAutoHyphens w:val="0"/>
        <w:spacing w:line="360" w:lineRule="auto"/>
        <w:jc w:val="both"/>
        <w:rPr>
          <w:sz w:val="28"/>
          <w:szCs w:val="28"/>
          <w:lang w:eastAsia="ru-RU"/>
        </w:rPr>
      </w:pPr>
      <w:r w:rsidRPr="003560EC">
        <w:rPr>
          <w:sz w:val="28"/>
          <w:szCs w:val="28"/>
          <w:lang w:eastAsia="ru-RU"/>
        </w:rPr>
        <w:t>•</w:t>
      </w:r>
      <w:r w:rsidRPr="003560EC">
        <w:rPr>
          <w:sz w:val="28"/>
          <w:szCs w:val="28"/>
          <w:lang w:eastAsia="ru-RU"/>
        </w:rPr>
        <w:tab/>
        <w:t>к ценности всех живых существ Земли и наличию разнообразных связей между ними.</w:t>
      </w:r>
    </w:p>
    <w:p w:rsidR="00686B16" w:rsidRPr="003560EC" w:rsidRDefault="00686B16" w:rsidP="003560EC">
      <w:pPr>
        <w:suppressAutoHyphens w:val="0"/>
        <w:spacing w:line="360" w:lineRule="auto"/>
        <w:jc w:val="both"/>
        <w:rPr>
          <w:sz w:val="28"/>
          <w:szCs w:val="28"/>
          <w:lang w:eastAsia="ru-RU"/>
        </w:rPr>
      </w:pPr>
      <w:r w:rsidRPr="003560EC">
        <w:rPr>
          <w:sz w:val="28"/>
          <w:szCs w:val="28"/>
          <w:lang w:eastAsia="ru-RU"/>
        </w:rPr>
        <w:t>К концу второго года обучения</w:t>
      </w:r>
    </w:p>
    <w:p w:rsidR="00686B16" w:rsidRPr="003560EC" w:rsidRDefault="00686B16" w:rsidP="003560EC">
      <w:pPr>
        <w:suppressAutoHyphens w:val="0"/>
        <w:spacing w:line="360" w:lineRule="auto"/>
        <w:jc w:val="both"/>
        <w:rPr>
          <w:sz w:val="28"/>
          <w:szCs w:val="28"/>
          <w:lang w:eastAsia="ru-RU"/>
        </w:rPr>
      </w:pPr>
      <w:r w:rsidRPr="003560EC">
        <w:rPr>
          <w:sz w:val="28"/>
          <w:szCs w:val="28"/>
          <w:lang w:eastAsia="ru-RU"/>
        </w:rPr>
        <w:t>Знают:</w:t>
      </w:r>
    </w:p>
    <w:p w:rsidR="00686B16" w:rsidRPr="003560EC" w:rsidRDefault="00686B16" w:rsidP="003560EC">
      <w:pPr>
        <w:suppressAutoHyphens w:val="0"/>
        <w:spacing w:line="360" w:lineRule="auto"/>
        <w:jc w:val="both"/>
        <w:rPr>
          <w:sz w:val="28"/>
          <w:szCs w:val="28"/>
          <w:lang w:eastAsia="ru-RU"/>
        </w:rPr>
      </w:pPr>
      <w:r w:rsidRPr="003560EC">
        <w:rPr>
          <w:sz w:val="28"/>
          <w:szCs w:val="28"/>
          <w:lang w:eastAsia="ru-RU"/>
        </w:rPr>
        <w:t>•</w:t>
      </w:r>
      <w:r w:rsidRPr="003560EC">
        <w:rPr>
          <w:sz w:val="28"/>
          <w:szCs w:val="28"/>
          <w:lang w:eastAsia="ru-RU"/>
        </w:rPr>
        <w:tab/>
        <w:t>определения основных экологических понятий;</w:t>
      </w:r>
    </w:p>
    <w:p w:rsidR="00686B16" w:rsidRPr="003560EC" w:rsidRDefault="00686B16" w:rsidP="003560EC">
      <w:pPr>
        <w:suppressAutoHyphens w:val="0"/>
        <w:spacing w:line="360" w:lineRule="auto"/>
        <w:jc w:val="both"/>
        <w:rPr>
          <w:sz w:val="28"/>
          <w:szCs w:val="28"/>
          <w:lang w:eastAsia="ru-RU"/>
        </w:rPr>
      </w:pPr>
      <w:r w:rsidRPr="003560EC">
        <w:rPr>
          <w:sz w:val="28"/>
          <w:szCs w:val="28"/>
          <w:lang w:eastAsia="ru-RU"/>
        </w:rPr>
        <w:t>•</w:t>
      </w:r>
      <w:r w:rsidRPr="003560EC">
        <w:rPr>
          <w:sz w:val="28"/>
          <w:szCs w:val="28"/>
          <w:lang w:eastAsia="ru-RU"/>
        </w:rPr>
        <w:tab/>
        <w:t>о способах взаимодействия организмов;</w:t>
      </w:r>
    </w:p>
    <w:p w:rsidR="00686B16" w:rsidRPr="003560EC" w:rsidRDefault="00686B16" w:rsidP="003560EC">
      <w:pPr>
        <w:suppressAutoHyphens w:val="0"/>
        <w:spacing w:line="360" w:lineRule="auto"/>
        <w:jc w:val="both"/>
        <w:rPr>
          <w:sz w:val="28"/>
          <w:szCs w:val="28"/>
          <w:lang w:eastAsia="ru-RU"/>
        </w:rPr>
      </w:pPr>
      <w:r w:rsidRPr="003560EC">
        <w:rPr>
          <w:sz w:val="28"/>
          <w:szCs w:val="28"/>
          <w:lang w:eastAsia="ru-RU"/>
        </w:rPr>
        <w:t>•</w:t>
      </w:r>
      <w:r w:rsidRPr="003560EC">
        <w:rPr>
          <w:sz w:val="28"/>
          <w:szCs w:val="28"/>
          <w:lang w:eastAsia="ru-RU"/>
        </w:rPr>
        <w:tab/>
        <w:t>о рациональном использовании природных ресурсов и современных</w:t>
      </w:r>
    </w:p>
    <w:p w:rsidR="00686B16" w:rsidRPr="003560EC" w:rsidRDefault="00686B16" w:rsidP="003560EC">
      <w:pPr>
        <w:suppressAutoHyphens w:val="0"/>
        <w:spacing w:line="360" w:lineRule="auto"/>
        <w:jc w:val="both"/>
        <w:rPr>
          <w:sz w:val="28"/>
          <w:szCs w:val="28"/>
          <w:lang w:eastAsia="ru-RU"/>
        </w:rPr>
      </w:pPr>
      <w:r w:rsidRPr="003560EC">
        <w:rPr>
          <w:sz w:val="28"/>
          <w:szCs w:val="28"/>
          <w:lang w:eastAsia="ru-RU"/>
        </w:rPr>
        <w:t>•</w:t>
      </w:r>
      <w:r w:rsidRPr="003560EC">
        <w:rPr>
          <w:sz w:val="28"/>
          <w:szCs w:val="28"/>
          <w:lang w:eastAsia="ru-RU"/>
        </w:rPr>
        <w:tab/>
      </w:r>
      <w:proofErr w:type="gramStart"/>
      <w:r w:rsidRPr="003560EC">
        <w:rPr>
          <w:sz w:val="28"/>
          <w:szCs w:val="28"/>
          <w:lang w:eastAsia="ru-RU"/>
        </w:rPr>
        <w:t>способах</w:t>
      </w:r>
      <w:proofErr w:type="gramEnd"/>
      <w:r w:rsidRPr="003560EC">
        <w:rPr>
          <w:sz w:val="28"/>
          <w:szCs w:val="28"/>
          <w:lang w:eastAsia="ru-RU"/>
        </w:rPr>
        <w:t xml:space="preserve"> охраны природы;</w:t>
      </w:r>
    </w:p>
    <w:p w:rsidR="00686B16" w:rsidRPr="003560EC" w:rsidRDefault="00686B16" w:rsidP="003560EC">
      <w:pPr>
        <w:suppressAutoHyphens w:val="0"/>
        <w:spacing w:line="360" w:lineRule="auto"/>
        <w:jc w:val="both"/>
        <w:rPr>
          <w:sz w:val="28"/>
          <w:szCs w:val="28"/>
          <w:lang w:eastAsia="ru-RU"/>
        </w:rPr>
      </w:pPr>
      <w:proofErr w:type="gramStart"/>
      <w:r w:rsidRPr="003560EC">
        <w:rPr>
          <w:sz w:val="28"/>
          <w:szCs w:val="28"/>
          <w:lang w:eastAsia="ru-RU"/>
        </w:rPr>
        <w:t>•</w:t>
      </w:r>
      <w:r w:rsidRPr="003560EC">
        <w:rPr>
          <w:sz w:val="28"/>
          <w:szCs w:val="28"/>
          <w:lang w:eastAsia="ru-RU"/>
        </w:rPr>
        <w:tab/>
        <w:t>объекты живой природы: растения, животных, грибы, бактерии и объекты неживой природы: почва, вода, воздух, камни, минералы;</w:t>
      </w:r>
      <w:proofErr w:type="gramEnd"/>
    </w:p>
    <w:p w:rsidR="00686B16" w:rsidRPr="003560EC" w:rsidRDefault="00686B16" w:rsidP="003560EC">
      <w:pPr>
        <w:suppressAutoHyphens w:val="0"/>
        <w:spacing w:line="360" w:lineRule="auto"/>
        <w:jc w:val="both"/>
        <w:rPr>
          <w:sz w:val="28"/>
          <w:szCs w:val="28"/>
          <w:lang w:eastAsia="ru-RU"/>
        </w:rPr>
      </w:pPr>
      <w:r w:rsidRPr="003560EC">
        <w:rPr>
          <w:sz w:val="28"/>
          <w:szCs w:val="28"/>
          <w:lang w:eastAsia="ru-RU"/>
        </w:rPr>
        <w:t xml:space="preserve"> </w:t>
      </w:r>
    </w:p>
    <w:p w:rsidR="00686B16" w:rsidRPr="003560EC" w:rsidRDefault="00686B16" w:rsidP="003560EC">
      <w:pPr>
        <w:suppressAutoHyphens w:val="0"/>
        <w:spacing w:line="360" w:lineRule="auto"/>
        <w:jc w:val="both"/>
        <w:rPr>
          <w:sz w:val="28"/>
          <w:szCs w:val="28"/>
          <w:lang w:eastAsia="ru-RU"/>
        </w:rPr>
      </w:pPr>
      <w:r w:rsidRPr="003560EC">
        <w:rPr>
          <w:sz w:val="28"/>
          <w:szCs w:val="28"/>
          <w:lang w:eastAsia="ru-RU"/>
        </w:rPr>
        <w:t>•</w:t>
      </w:r>
      <w:r w:rsidRPr="003560EC">
        <w:rPr>
          <w:sz w:val="28"/>
          <w:szCs w:val="28"/>
          <w:lang w:eastAsia="ru-RU"/>
        </w:rPr>
        <w:tab/>
        <w:t>понятия</w:t>
      </w:r>
      <w:r w:rsidRPr="003560EC">
        <w:rPr>
          <w:sz w:val="28"/>
          <w:szCs w:val="28"/>
          <w:lang w:eastAsia="ru-RU"/>
        </w:rPr>
        <w:tab/>
        <w:t>«живая</w:t>
      </w:r>
      <w:r w:rsidRPr="003560EC">
        <w:rPr>
          <w:sz w:val="28"/>
          <w:szCs w:val="28"/>
          <w:lang w:eastAsia="ru-RU"/>
        </w:rPr>
        <w:tab/>
        <w:t>природа»,</w:t>
      </w:r>
      <w:r w:rsidRPr="003560EC">
        <w:rPr>
          <w:sz w:val="28"/>
          <w:szCs w:val="28"/>
          <w:lang w:eastAsia="ru-RU"/>
        </w:rPr>
        <w:tab/>
        <w:t>«неживая</w:t>
      </w:r>
      <w:r w:rsidRPr="003560EC">
        <w:rPr>
          <w:sz w:val="28"/>
          <w:szCs w:val="28"/>
          <w:lang w:eastAsia="ru-RU"/>
        </w:rPr>
        <w:tab/>
        <w:t>природа»,</w:t>
      </w:r>
      <w:r w:rsidRPr="003560EC">
        <w:rPr>
          <w:sz w:val="28"/>
          <w:szCs w:val="28"/>
          <w:lang w:eastAsia="ru-RU"/>
        </w:rPr>
        <w:tab/>
        <w:t>«среда</w:t>
      </w:r>
      <w:r w:rsidRPr="003560EC">
        <w:rPr>
          <w:sz w:val="28"/>
          <w:szCs w:val="28"/>
          <w:lang w:eastAsia="ru-RU"/>
        </w:rPr>
        <w:tab/>
        <w:t>обитания»,</w:t>
      </w:r>
    </w:p>
    <w:p w:rsidR="00686B16" w:rsidRPr="003560EC" w:rsidRDefault="00686B16" w:rsidP="003560EC">
      <w:pPr>
        <w:suppressAutoHyphens w:val="0"/>
        <w:spacing w:line="360" w:lineRule="auto"/>
        <w:jc w:val="both"/>
        <w:rPr>
          <w:sz w:val="28"/>
          <w:szCs w:val="28"/>
          <w:lang w:eastAsia="ru-RU"/>
        </w:rPr>
      </w:pPr>
      <w:r w:rsidRPr="003560EC">
        <w:rPr>
          <w:sz w:val="28"/>
          <w:szCs w:val="28"/>
          <w:lang w:eastAsia="ru-RU"/>
        </w:rPr>
        <w:t>«природное сообщество», «</w:t>
      </w:r>
      <w:proofErr w:type="spellStart"/>
      <w:r w:rsidRPr="003560EC">
        <w:rPr>
          <w:sz w:val="28"/>
          <w:szCs w:val="28"/>
          <w:lang w:eastAsia="ru-RU"/>
        </w:rPr>
        <w:t>ярусность</w:t>
      </w:r>
      <w:proofErr w:type="spellEnd"/>
      <w:r w:rsidRPr="003560EC">
        <w:rPr>
          <w:sz w:val="28"/>
          <w:szCs w:val="28"/>
          <w:lang w:eastAsia="ru-RU"/>
        </w:rPr>
        <w:t>», «цепь питания», «пирамида питания»,</w:t>
      </w:r>
    </w:p>
    <w:p w:rsidR="00686B16" w:rsidRPr="003560EC" w:rsidRDefault="00686B16" w:rsidP="003560EC">
      <w:pPr>
        <w:suppressAutoHyphens w:val="0"/>
        <w:spacing w:line="360" w:lineRule="auto"/>
        <w:jc w:val="both"/>
        <w:rPr>
          <w:sz w:val="28"/>
          <w:szCs w:val="28"/>
          <w:lang w:eastAsia="ru-RU"/>
        </w:rPr>
      </w:pPr>
      <w:r w:rsidRPr="003560EC">
        <w:rPr>
          <w:sz w:val="28"/>
          <w:szCs w:val="28"/>
          <w:lang w:eastAsia="ru-RU"/>
        </w:rPr>
        <w:t>«экология»;</w:t>
      </w:r>
    </w:p>
    <w:p w:rsidR="00686B16" w:rsidRPr="003560EC" w:rsidRDefault="00686B16" w:rsidP="003560EC">
      <w:pPr>
        <w:suppressAutoHyphens w:val="0"/>
        <w:spacing w:line="360" w:lineRule="auto"/>
        <w:jc w:val="both"/>
        <w:rPr>
          <w:sz w:val="28"/>
          <w:szCs w:val="28"/>
          <w:lang w:eastAsia="ru-RU"/>
        </w:rPr>
      </w:pPr>
      <w:r w:rsidRPr="003560EC">
        <w:rPr>
          <w:sz w:val="28"/>
          <w:szCs w:val="28"/>
          <w:lang w:eastAsia="ru-RU"/>
        </w:rPr>
        <w:lastRenderedPageBreak/>
        <w:t>•</w:t>
      </w:r>
      <w:r w:rsidRPr="003560EC">
        <w:rPr>
          <w:sz w:val="28"/>
          <w:szCs w:val="28"/>
          <w:lang w:eastAsia="ru-RU"/>
        </w:rPr>
        <w:tab/>
        <w:t>о влиянии окружающей среды и образе жизни на здоровье человека. Умеют и владеют:</w:t>
      </w:r>
    </w:p>
    <w:p w:rsidR="00686B16" w:rsidRPr="003560EC" w:rsidRDefault="00686B16" w:rsidP="003560EC">
      <w:pPr>
        <w:suppressAutoHyphens w:val="0"/>
        <w:spacing w:line="360" w:lineRule="auto"/>
        <w:jc w:val="both"/>
        <w:rPr>
          <w:sz w:val="28"/>
          <w:szCs w:val="28"/>
          <w:lang w:eastAsia="ru-RU"/>
        </w:rPr>
      </w:pPr>
      <w:r w:rsidRPr="003560EC">
        <w:rPr>
          <w:sz w:val="28"/>
          <w:szCs w:val="28"/>
          <w:lang w:eastAsia="ru-RU"/>
        </w:rPr>
        <w:t>•</w:t>
      </w:r>
      <w:r w:rsidRPr="003560EC">
        <w:rPr>
          <w:sz w:val="28"/>
          <w:szCs w:val="28"/>
          <w:lang w:eastAsia="ru-RU"/>
        </w:rPr>
        <w:tab/>
        <w:t>решать</w:t>
      </w:r>
      <w:r w:rsidRPr="003560EC">
        <w:rPr>
          <w:sz w:val="28"/>
          <w:szCs w:val="28"/>
          <w:lang w:eastAsia="ru-RU"/>
        </w:rPr>
        <w:tab/>
        <w:t>простейшие</w:t>
      </w:r>
      <w:r w:rsidRPr="003560EC">
        <w:rPr>
          <w:sz w:val="28"/>
          <w:szCs w:val="28"/>
          <w:lang w:eastAsia="ru-RU"/>
        </w:rPr>
        <w:tab/>
        <w:t>экологические</w:t>
      </w:r>
      <w:r w:rsidRPr="003560EC">
        <w:rPr>
          <w:sz w:val="28"/>
          <w:szCs w:val="28"/>
          <w:lang w:eastAsia="ru-RU"/>
        </w:rPr>
        <w:tab/>
        <w:t>задачи</w:t>
      </w:r>
      <w:r w:rsidRPr="003560EC">
        <w:rPr>
          <w:sz w:val="28"/>
          <w:szCs w:val="28"/>
          <w:lang w:eastAsia="ru-RU"/>
        </w:rPr>
        <w:tab/>
        <w:t>о</w:t>
      </w:r>
      <w:r w:rsidRPr="003560EC">
        <w:rPr>
          <w:sz w:val="28"/>
          <w:szCs w:val="28"/>
          <w:lang w:eastAsia="ru-RU"/>
        </w:rPr>
        <w:tab/>
        <w:t>взаимодействии</w:t>
      </w:r>
      <w:r w:rsidRPr="003560EC">
        <w:rPr>
          <w:sz w:val="28"/>
          <w:szCs w:val="28"/>
          <w:lang w:eastAsia="ru-RU"/>
        </w:rPr>
        <w:tab/>
        <w:t>живых организмов;</w:t>
      </w:r>
    </w:p>
    <w:p w:rsidR="00686B16" w:rsidRPr="003560EC" w:rsidRDefault="00686B16" w:rsidP="003560EC">
      <w:pPr>
        <w:suppressAutoHyphens w:val="0"/>
        <w:spacing w:line="360" w:lineRule="auto"/>
        <w:jc w:val="both"/>
        <w:rPr>
          <w:sz w:val="28"/>
          <w:szCs w:val="28"/>
          <w:lang w:eastAsia="ru-RU"/>
        </w:rPr>
      </w:pPr>
      <w:r w:rsidRPr="003560EC">
        <w:rPr>
          <w:sz w:val="28"/>
          <w:szCs w:val="28"/>
          <w:lang w:eastAsia="ru-RU"/>
        </w:rPr>
        <w:t>•</w:t>
      </w:r>
      <w:r w:rsidRPr="003560EC">
        <w:rPr>
          <w:sz w:val="28"/>
          <w:szCs w:val="28"/>
          <w:lang w:eastAsia="ru-RU"/>
        </w:rPr>
        <w:tab/>
        <w:t>применять полученные знания при выращивании растений, при обращении с живыми существами;</w:t>
      </w:r>
    </w:p>
    <w:p w:rsidR="00686B16" w:rsidRPr="003560EC" w:rsidRDefault="00686B16" w:rsidP="003560EC">
      <w:pPr>
        <w:suppressAutoHyphens w:val="0"/>
        <w:spacing w:line="360" w:lineRule="auto"/>
        <w:jc w:val="both"/>
        <w:rPr>
          <w:sz w:val="28"/>
          <w:szCs w:val="28"/>
          <w:lang w:eastAsia="ru-RU"/>
        </w:rPr>
      </w:pPr>
      <w:r w:rsidRPr="003560EC">
        <w:rPr>
          <w:sz w:val="28"/>
          <w:szCs w:val="28"/>
          <w:lang w:eastAsia="ru-RU"/>
        </w:rPr>
        <w:t>•</w:t>
      </w:r>
      <w:r w:rsidRPr="003560EC">
        <w:rPr>
          <w:sz w:val="28"/>
          <w:szCs w:val="28"/>
          <w:lang w:eastAsia="ru-RU"/>
        </w:rPr>
        <w:tab/>
        <w:t>основами опытно – исследовательской работы с объектами природы.</w:t>
      </w:r>
    </w:p>
    <w:p w:rsidR="00686B16" w:rsidRPr="003560EC" w:rsidRDefault="00686B16" w:rsidP="003560EC">
      <w:pPr>
        <w:suppressAutoHyphens w:val="0"/>
        <w:spacing w:line="360" w:lineRule="auto"/>
        <w:jc w:val="both"/>
        <w:rPr>
          <w:sz w:val="28"/>
          <w:szCs w:val="28"/>
          <w:lang w:eastAsia="ru-RU"/>
        </w:rPr>
      </w:pPr>
      <w:r w:rsidRPr="003560EC">
        <w:rPr>
          <w:sz w:val="28"/>
          <w:szCs w:val="28"/>
          <w:lang w:eastAsia="ru-RU"/>
        </w:rPr>
        <w:t>•</w:t>
      </w:r>
      <w:r w:rsidRPr="003560EC">
        <w:rPr>
          <w:sz w:val="28"/>
          <w:szCs w:val="28"/>
          <w:lang w:eastAsia="ru-RU"/>
        </w:rPr>
        <w:tab/>
        <w:t>Сформируют позитивное отношение:</w:t>
      </w:r>
    </w:p>
    <w:p w:rsidR="00686B16" w:rsidRPr="003560EC" w:rsidRDefault="00686B16" w:rsidP="003560EC">
      <w:pPr>
        <w:suppressAutoHyphens w:val="0"/>
        <w:spacing w:line="360" w:lineRule="auto"/>
        <w:jc w:val="both"/>
        <w:rPr>
          <w:sz w:val="28"/>
          <w:szCs w:val="28"/>
          <w:lang w:eastAsia="ru-RU"/>
        </w:rPr>
      </w:pPr>
      <w:r w:rsidRPr="003560EC">
        <w:rPr>
          <w:sz w:val="28"/>
          <w:szCs w:val="28"/>
          <w:lang w:eastAsia="ru-RU"/>
        </w:rPr>
        <w:t>•</w:t>
      </w:r>
      <w:r w:rsidRPr="003560EC">
        <w:rPr>
          <w:sz w:val="28"/>
          <w:szCs w:val="28"/>
          <w:lang w:eastAsia="ru-RU"/>
        </w:rPr>
        <w:tab/>
        <w:t>к природе как к прекрасной и гармоничной системе;</w:t>
      </w:r>
    </w:p>
    <w:p w:rsidR="00686B16" w:rsidRPr="003560EC" w:rsidRDefault="00686B16" w:rsidP="003560EC">
      <w:pPr>
        <w:suppressAutoHyphens w:val="0"/>
        <w:spacing w:line="360" w:lineRule="auto"/>
        <w:jc w:val="both"/>
        <w:rPr>
          <w:sz w:val="28"/>
          <w:szCs w:val="28"/>
          <w:lang w:eastAsia="ru-RU"/>
        </w:rPr>
      </w:pPr>
      <w:r w:rsidRPr="003560EC">
        <w:rPr>
          <w:sz w:val="28"/>
          <w:szCs w:val="28"/>
          <w:lang w:eastAsia="ru-RU"/>
        </w:rPr>
        <w:t>•</w:t>
      </w:r>
      <w:r w:rsidRPr="003560EC">
        <w:rPr>
          <w:sz w:val="28"/>
          <w:szCs w:val="28"/>
          <w:lang w:eastAsia="ru-RU"/>
        </w:rPr>
        <w:tab/>
        <w:t>к ценности всех живых существ Земли и наличию разнообразных связей между ними.</w:t>
      </w:r>
    </w:p>
    <w:p w:rsidR="00686B16" w:rsidRPr="003560EC" w:rsidRDefault="00686B16" w:rsidP="003560EC">
      <w:pPr>
        <w:suppressAutoHyphens w:val="0"/>
        <w:spacing w:line="360" w:lineRule="auto"/>
        <w:jc w:val="both"/>
        <w:rPr>
          <w:sz w:val="28"/>
          <w:szCs w:val="28"/>
          <w:lang w:eastAsia="ru-RU"/>
        </w:rPr>
      </w:pPr>
      <w:r w:rsidRPr="003560EC">
        <w:rPr>
          <w:sz w:val="28"/>
          <w:szCs w:val="28"/>
          <w:lang w:eastAsia="ru-RU"/>
        </w:rPr>
        <w:t>К концу третьего года обучения</w:t>
      </w:r>
    </w:p>
    <w:p w:rsidR="00686B16" w:rsidRPr="003560EC" w:rsidRDefault="00686B16" w:rsidP="003560EC">
      <w:pPr>
        <w:suppressAutoHyphens w:val="0"/>
        <w:spacing w:line="360" w:lineRule="auto"/>
        <w:jc w:val="both"/>
        <w:rPr>
          <w:sz w:val="28"/>
          <w:szCs w:val="28"/>
          <w:lang w:eastAsia="ru-RU"/>
        </w:rPr>
      </w:pPr>
      <w:r w:rsidRPr="003560EC">
        <w:rPr>
          <w:sz w:val="28"/>
          <w:szCs w:val="28"/>
          <w:lang w:eastAsia="ru-RU"/>
        </w:rPr>
        <w:t>Знают:</w:t>
      </w:r>
    </w:p>
    <w:p w:rsidR="00686B16" w:rsidRPr="003560EC" w:rsidRDefault="00686B16" w:rsidP="003560EC">
      <w:pPr>
        <w:suppressAutoHyphens w:val="0"/>
        <w:spacing w:line="360" w:lineRule="auto"/>
        <w:jc w:val="both"/>
        <w:rPr>
          <w:sz w:val="28"/>
          <w:szCs w:val="28"/>
          <w:lang w:eastAsia="ru-RU"/>
        </w:rPr>
      </w:pPr>
      <w:r w:rsidRPr="003560EC">
        <w:rPr>
          <w:sz w:val="28"/>
          <w:szCs w:val="28"/>
          <w:lang w:eastAsia="ru-RU"/>
        </w:rPr>
        <w:t>•</w:t>
      </w:r>
      <w:r w:rsidRPr="003560EC">
        <w:rPr>
          <w:sz w:val="28"/>
          <w:szCs w:val="28"/>
          <w:lang w:eastAsia="ru-RU"/>
        </w:rPr>
        <w:tab/>
        <w:t>об основных экологических проблемах своей местности, района, области;</w:t>
      </w:r>
    </w:p>
    <w:p w:rsidR="00686B16" w:rsidRPr="003560EC" w:rsidRDefault="00686B16" w:rsidP="003560EC">
      <w:pPr>
        <w:suppressAutoHyphens w:val="0"/>
        <w:spacing w:line="360" w:lineRule="auto"/>
        <w:jc w:val="both"/>
        <w:rPr>
          <w:sz w:val="28"/>
          <w:szCs w:val="28"/>
          <w:lang w:eastAsia="ru-RU"/>
        </w:rPr>
      </w:pPr>
      <w:r w:rsidRPr="003560EC">
        <w:rPr>
          <w:sz w:val="28"/>
          <w:szCs w:val="28"/>
          <w:lang w:eastAsia="ru-RU"/>
        </w:rPr>
        <w:t>•</w:t>
      </w:r>
      <w:r w:rsidRPr="003560EC">
        <w:rPr>
          <w:sz w:val="28"/>
          <w:szCs w:val="28"/>
          <w:lang w:eastAsia="ru-RU"/>
        </w:rPr>
        <w:tab/>
        <w:t>об охраняемых территориях своей местности и своего края;</w:t>
      </w:r>
    </w:p>
    <w:p w:rsidR="00686B16" w:rsidRPr="003560EC" w:rsidRDefault="00686B16" w:rsidP="003560EC">
      <w:pPr>
        <w:suppressAutoHyphens w:val="0"/>
        <w:spacing w:line="360" w:lineRule="auto"/>
        <w:jc w:val="both"/>
        <w:rPr>
          <w:sz w:val="28"/>
          <w:szCs w:val="28"/>
          <w:lang w:eastAsia="ru-RU"/>
        </w:rPr>
      </w:pPr>
      <w:r w:rsidRPr="003560EC">
        <w:rPr>
          <w:sz w:val="28"/>
          <w:szCs w:val="28"/>
          <w:lang w:eastAsia="ru-RU"/>
        </w:rPr>
        <w:t>•</w:t>
      </w:r>
      <w:r w:rsidRPr="003560EC">
        <w:rPr>
          <w:sz w:val="28"/>
          <w:szCs w:val="28"/>
          <w:lang w:eastAsia="ru-RU"/>
        </w:rPr>
        <w:tab/>
        <w:t>о положительном и отрицательном воздействиях человека на природу, о мерах ее охраны;</w:t>
      </w:r>
    </w:p>
    <w:p w:rsidR="00686B16" w:rsidRPr="003560EC" w:rsidRDefault="00686B16" w:rsidP="003560EC">
      <w:pPr>
        <w:suppressAutoHyphens w:val="0"/>
        <w:spacing w:line="360" w:lineRule="auto"/>
        <w:jc w:val="both"/>
        <w:rPr>
          <w:sz w:val="28"/>
          <w:szCs w:val="28"/>
          <w:lang w:eastAsia="ru-RU"/>
        </w:rPr>
      </w:pPr>
      <w:r w:rsidRPr="003560EC">
        <w:rPr>
          <w:sz w:val="28"/>
          <w:szCs w:val="28"/>
          <w:lang w:eastAsia="ru-RU"/>
        </w:rPr>
        <w:t>•</w:t>
      </w:r>
      <w:r w:rsidRPr="003560EC">
        <w:rPr>
          <w:sz w:val="28"/>
          <w:szCs w:val="28"/>
          <w:lang w:eastAsia="ru-RU"/>
        </w:rPr>
        <w:tab/>
        <w:t>правила охраны и укрепления здоровья человека.</w:t>
      </w:r>
    </w:p>
    <w:p w:rsidR="00686B16" w:rsidRPr="003560EC" w:rsidRDefault="00686B16" w:rsidP="003560EC">
      <w:pPr>
        <w:suppressAutoHyphens w:val="0"/>
        <w:spacing w:line="360" w:lineRule="auto"/>
        <w:jc w:val="both"/>
        <w:rPr>
          <w:sz w:val="28"/>
          <w:szCs w:val="28"/>
          <w:lang w:eastAsia="ru-RU"/>
        </w:rPr>
      </w:pPr>
      <w:r w:rsidRPr="003560EC">
        <w:rPr>
          <w:sz w:val="28"/>
          <w:szCs w:val="28"/>
          <w:lang w:eastAsia="ru-RU"/>
        </w:rPr>
        <w:t>•</w:t>
      </w:r>
      <w:r w:rsidRPr="003560EC">
        <w:rPr>
          <w:sz w:val="28"/>
          <w:szCs w:val="28"/>
          <w:lang w:eastAsia="ru-RU"/>
        </w:rPr>
        <w:tab/>
        <w:t>Умеют и владеют:</w:t>
      </w:r>
    </w:p>
    <w:p w:rsidR="00686B16" w:rsidRPr="003560EC" w:rsidRDefault="00686B16" w:rsidP="003560EC">
      <w:pPr>
        <w:suppressAutoHyphens w:val="0"/>
        <w:spacing w:line="360" w:lineRule="auto"/>
        <w:jc w:val="both"/>
        <w:rPr>
          <w:sz w:val="28"/>
          <w:szCs w:val="28"/>
          <w:lang w:eastAsia="ru-RU"/>
        </w:rPr>
      </w:pPr>
      <w:r w:rsidRPr="003560EC">
        <w:rPr>
          <w:sz w:val="28"/>
          <w:szCs w:val="28"/>
          <w:lang w:eastAsia="ru-RU"/>
        </w:rPr>
        <w:t>•</w:t>
      </w:r>
      <w:r w:rsidRPr="003560EC">
        <w:rPr>
          <w:sz w:val="28"/>
          <w:szCs w:val="28"/>
          <w:lang w:eastAsia="ru-RU"/>
        </w:rPr>
        <w:tab/>
        <w:t>определять разными способами уровень загрязнения воздуха и воды;</w:t>
      </w:r>
    </w:p>
    <w:p w:rsidR="00686B16" w:rsidRPr="003560EC" w:rsidRDefault="00686B16" w:rsidP="003560EC">
      <w:pPr>
        <w:suppressAutoHyphens w:val="0"/>
        <w:spacing w:line="360" w:lineRule="auto"/>
        <w:jc w:val="both"/>
        <w:rPr>
          <w:sz w:val="28"/>
          <w:szCs w:val="28"/>
          <w:lang w:eastAsia="ru-RU"/>
        </w:rPr>
      </w:pPr>
      <w:r w:rsidRPr="003560EC">
        <w:rPr>
          <w:sz w:val="28"/>
          <w:szCs w:val="28"/>
          <w:lang w:eastAsia="ru-RU"/>
        </w:rPr>
        <w:t>•</w:t>
      </w:r>
      <w:r w:rsidRPr="003560EC">
        <w:rPr>
          <w:sz w:val="28"/>
          <w:szCs w:val="28"/>
          <w:lang w:eastAsia="ru-RU"/>
        </w:rPr>
        <w:tab/>
        <w:t>объяснять влияние различных вредных факторов на здоровье человека;</w:t>
      </w:r>
    </w:p>
    <w:p w:rsidR="00686B16" w:rsidRPr="003560EC" w:rsidRDefault="00686B16" w:rsidP="003560EC">
      <w:pPr>
        <w:suppressAutoHyphens w:val="0"/>
        <w:spacing w:line="360" w:lineRule="auto"/>
        <w:jc w:val="both"/>
        <w:rPr>
          <w:sz w:val="28"/>
          <w:szCs w:val="28"/>
          <w:lang w:eastAsia="ru-RU"/>
        </w:rPr>
      </w:pPr>
      <w:r w:rsidRPr="003560EC">
        <w:rPr>
          <w:sz w:val="28"/>
          <w:szCs w:val="28"/>
          <w:lang w:eastAsia="ru-RU"/>
        </w:rPr>
        <w:t>•</w:t>
      </w:r>
      <w:r w:rsidRPr="003560EC">
        <w:rPr>
          <w:sz w:val="28"/>
          <w:szCs w:val="28"/>
          <w:lang w:eastAsia="ru-RU"/>
        </w:rPr>
        <w:tab/>
        <w:t>составлять мини – проекты озеленения своей территории. Сформируют позитивное отношение:</w:t>
      </w:r>
    </w:p>
    <w:p w:rsidR="00686B16" w:rsidRPr="003560EC" w:rsidRDefault="00686B16" w:rsidP="003560EC">
      <w:pPr>
        <w:suppressAutoHyphens w:val="0"/>
        <w:spacing w:line="360" w:lineRule="auto"/>
        <w:jc w:val="both"/>
        <w:rPr>
          <w:sz w:val="28"/>
          <w:szCs w:val="28"/>
          <w:lang w:eastAsia="ru-RU"/>
        </w:rPr>
      </w:pPr>
      <w:r w:rsidRPr="003560EC">
        <w:rPr>
          <w:sz w:val="28"/>
          <w:szCs w:val="28"/>
          <w:lang w:eastAsia="ru-RU"/>
        </w:rPr>
        <w:t>•</w:t>
      </w:r>
      <w:r w:rsidRPr="003560EC">
        <w:rPr>
          <w:sz w:val="28"/>
          <w:szCs w:val="28"/>
          <w:lang w:eastAsia="ru-RU"/>
        </w:rPr>
        <w:tab/>
        <w:t>к природе как основе экологического мировоззрения и мышления;</w:t>
      </w:r>
    </w:p>
    <w:p w:rsidR="00686B16" w:rsidRDefault="00686B16" w:rsidP="00644BFA">
      <w:pPr>
        <w:suppressAutoHyphens w:val="0"/>
        <w:spacing w:line="360" w:lineRule="auto"/>
        <w:jc w:val="both"/>
        <w:rPr>
          <w:sz w:val="28"/>
          <w:szCs w:val="28"/>
          <w:lang w:eastAsia="ru-RU"/>
        </w:rPr>
      </w:pPr>
      <w:r w:rsidRPr="003560EC">
        <w:rPr>
          <w:sz w:val="28"/>
          <w:szCs w:val="28"/>
          <w:lang w:eastAsia="ru-RU"/>
        </w:rPr>
        <w:t>•</w:t>
      </w:r>
      <w:r w:rsidRPr="003560EC">
        <w:rPr>
          <w:sz w:val="28"/>
          <w:szCs w:val="28"/>
          <w:lang w:eastAsia="ru-RU"/>
        </w:rPr>
        <w:tab/>
        <w:t>к ценности любого проявления жизни, стремление защитить и сберечь природу.</w:t>
      </w:r>
    </w:p>
    <w:p w:rsidR="00097365" w:rsidRDefault="00097365" w:rsidP="007C64A3">
      <w:pPr>
        <w:spacing w:before="57" w:line="360" w:lineRule="auto"/>
        <w:ind w:left="57" w:right="57" w:firstLine="57"/>
        <w:jc w:val="center"/>
        <w:rPr>
          <w:sz w:val="28"/>
          <w:szCs w:val="28"/>
          <w:lang w:eastAsia="ru-RU"/>
        </w:rPr>
      </w:pPr>
    </w:p>
    <w:p w:rsidR="00097365" w:rsidRDefault="00097365" w:rsidP="007C64A3">
      <w:pPr>
        <w:spacing w:before="57" w:line="360" w:lineRule="auto"/>
        <w:ind w:left="57" w:right="57" w:firstLine="57"/>
        <w:jc w:val="center"/>
        <w:rPr>
          <w:sz w:val="28"/>
          <w:szCs w:val="28"/>
          <w:lang w:eastAsia="ru-RU"/>
        </w:rPr>
      </w:pPr>
    </w:p>
    <w:p w:rsidR="00097365" w:rsidRDefault="00097365" w:rsidP="007C64A3">
      <w:pPr>
        <w:spacing w:before="57" w:line="360" w:lineRule="auto"/>
        <w:ind w:left="57" w:right="57" w:firstLine="57"/>
        <w:jc w:val="center"/>
        <w:rPr>
          <w:b/>
          <w:bCs/>
          <w:sz w:val="26"/>
          <w:szCs w:val="26"/>
        </w:rPr>
      </w:pPr>
    </w:p>
    <w:p w:rsidR="00337629" w:rsidRDefault="007C64A3" w:rsidP="007C64A3">
      <w:pPr>
        <w:spacing w:before="57" w:line="360" w:lineRule="auto"/>
        <w:ind w:left="57" w:right="57" w:firstLine="57"/>
        <w:jc w:val="center"/>
        <w:rPr>
          <w:b/>
          <w:bCs/>
          <w:sz w:val="26"/>
          <w:szCs w:val="26"/>
        </w:rPr>
      </w:pPr>
      <w:r>
        <w:rPr>
          <w:b/>
          <w:bCs/>
          <w:sz w:val="26"/>
          <w:szCs w:val="26"/>
        </w:rPr>
        <w:lastRenderedPageBreak/>
        <w:t xml:space="preserve">2. </w:t>
      </w:r>
      <w:r w:rsidR="00337629">
        <w:rPr>
          <w:b/>
          <w:bCs/>
          <w:sz w:val="26"/>
          <w:szCs w:val="26"/>
        </w:rPr>
        <w:t>Учебный</w:t>
      </w:r>
      <w:r>
        <w:rPr>
          <w:b/>
          <w:bCs/>
          <w:sz w:val="26"/>
          <w:szCs w:val="26"/>
        </w:rPr>
        <w:t xml:space="preserve"> (тематический)</w:t>
      </w:r>
      <w:r w:rsidR="00337629">
        <w:rPr>
          <w:b/>
          <w:bCs/>
          <w:sz w:val="26"/>
          <w:szCs w:val="26"/>
        </w:rPr>
        <w:t xml:space="preserve"> план</w:t>
      </w:r>
      <w:r w:rsidR="002A30DA">
        <w:rPr>
          <w:b/>
          <w:bCs/>
          <w:sz w:val="26"/>
          <w:szCs w:val="26"/>
        </w:rPr>
        <w:t xml:space="preserve"> 1 год обучения</w:t>
      </w:r>
    </w:p>
    <w:tbl>
      <w:tblPr>
        <w:tblW w:w="10951" w:type="dxa"/>
        <w:tblInd w:w="-964" w:type="dxa"/>
        <w:tblLayout w:type="fixed"/>
        <w:tblCellMar>
          <w:top w:w="55" w:type="dxa"/>
          <w:left w:w="55" w:type="dxa"/>
          <w:bottom w:w="55" w:type="dxa"/>
          <w:right w:w="55" w:type="dxa"/>
        </w:tblCellMar>
        <w:tblLook w:val="0000"/>
      </w:tblPr>
      <w:tblGrid>
        <w:gridCol w:w="990"/>
        <w:gridCol w:w="3225"/>
        <w:gridCol w:w="975"/>
        <w:gridCol w:w="82"/>
        <w:gridCol w:w="953"/>
        <w:gridCol w:w="323"/>
        <w:gridCol w:w="1134"/>
        <w:gridCol w:w="283"/>
        <w:gridCol w:w="2986"/>
      </w:tblGrid>
      <w:tr w:rsidR="004E4E5B" w:rsidRPr="0014159D" w:rsidTr="003560EC">
        <w:tc>
          <w:tcPr>
            <w:tcW w:w="990" w:type="dxa"/>
            <w:vMerge w:val="restart"/>
            <w:tcBorders>
              <w:top w:val="single" w:sz="1" w:space="0" w:color="000000"/>
              <w:left w:val="single" w:sz="1" w:space="0" w:color="000000"/>
              <w:bottom w:val="single" w:sz="1" w:space="0" w:color="000000"/>
            </w:tcBorders>
            <w:shd w:val="clear" w:color="auto" w:fill="auto"/>
          </w:tcPr>
          <w:p w:rsidR="004E4E5B" w:rsidRPr="0014159D" w:rsidRDefault="004E4E5B" w:rsidP="003560EC">
            <w:pPr>
              <w:snapToGrid w:val="0"/>
              <w:spacing w:before="57" w:line="360" w:lineRule="auto"/>
              <w:ind w:left="57" w:right="57" w:firstLine="57"/>
              <w:jc w:val="center"/>
              <w:rPr>
                <w:sz w:val="28"/>
                <w:szCs w:val="28"/>
              </w:rPr>
            </w:pPr>
            <w:r w:rsidRPr="0014159D">
              <w:rPr>
                <w:sz w:val="28"/>
                <w:szCs w:val="28"/>
              </w:rPr>
              <w:t>№</w:t>
            </w:r>
          </w:p>
          <w:p w:rsidR="004E4E5B" w:rsidRPr="0014159D" w:rsidRDefault="004E4E5B" w:rsidP="003560EC">
            <w:pPr>
              <w:snapToGrid w:val="0"/>
              <w:spacing w:before="57" w:line="360" w:lineRule="auto"/>
              <w:ind w:left="57" w:right="57" w:firstLine="57"/>
              <w:jc w:val="center"/>
              <w:rPr>
                <w:sz w:val="28"/>
                <w:szCs w:val="28"/>
              </w:rPr>
            </w:pPr>
            <w:proofErr w:type="gramStart"/>
            <w:r w:rsidRPr="0014159D">
              <w:rPr>
                <w:sz w:val="28"/>
                <w:szCs w:val="28"/>
              </w:rPr>
              <w:t>п</w:t>
            </w:r>
            <w:proofErr w:type="gramEnd"/>
            <w:r w:rsidRPr="0014159D">
              <w:rPr>
                <w:sz w:val="28"/>
                <w:szCs w:val="28"/>
              </w:rPr>
              <w:t>/п</w:t>
            </w:r>
          </w:p>
        </w:tc>
        <w:tc>
          <w:tcPr>
            <w:tcW w:w="3225" w:type="dxa"/>
            <w:vMerge w:val="restart"/>
            <w:tcBorders>
              <w:top w:val="single" w:sz="1" w:space="0" w:color="000000"/>
              <w:left w:val="single" w:sz="1" w:space="0" w:color="000000"/>
              <w:bottom w:val="single" w:sz="1" w:space="0" w:color="000000"/>
            </w:tcBorders>
            <w:shd w:val="clear" w:color="auto" w:fill="auto"/>
          </w:tcPr>
          <w:p w:rsidR="004E4E5B" w:rsidRPr="0014159D" w:rsidRDefault="004E4E5B" w:rsidP="003560EC">
            <w:pPr>
              <w:snapToGrid w:val="0"/>
              <w:spacing w:before="57" w:line="360" w:lineRule="auto"/>
              <w:ind w:left="57" w:right="57" w:firstLine="57"/>
              <w:jc w:val="center"/>
              <w:rPr>
                <w:sz w:val="28"/>
                <w:szCs w:val="28"/>
              </w:rPr>
            </w:pPr>
            <w:r w:rsidRPr="0014159D">
              <w:rPr>
                <w:sz w:val="28"/>
                <w:szCs w:val="28"/>
              </w:rPr>
              <w:t>Название раздела, темы</w:t>
            </w:r>
          </w:p>
          <w:p w:rsidR="004E4E5B" w:rsidRPr="0014159D" w:rsidRDefault="004E4E5B" w:rsidP="003560EC">
            <w:pPr>
              <w:spacing w:before="57" w:line="360" w:lineRule="auto"/>
              <w:ind w:left="57" w:right="57" w:firstLine="57"/>
              <w:jc w:val="center"/>
              <w:rPr>
                <w:sz w:val="28"/>
                <w:szCs w:val="28"/>
              </w:rPr>
            </w:pPr>
          </w:p>
        </w:tc>
        <w:tc>
          <w:tcPr>
            <w:tcW w:w="3750" w:type="dxa"/>
            <w:gridSpan w:val="6"/>
            <w:tcBorders>
              <w:top w:val="single" w:sz="1" w:space="0" w:color="000000"/>
              <w:left w:val="single" w:sz="1" w:space="0" w:color="000000"/>
              <w:bottom w:val="single" w:sz="1" w:space="0" w:color="000000"/>
            </w:tcBorders>
            <w:shd w:val="clear" w:color="auto" w:fill="auto"/>
          </w:tcPr>
          <w:p w:rsidR="004E4E5B" w:rsidRPr="0014159D" w:rsidRDefault="004E4E5B" w:rsidP="003560EC">
            <w:pPr>
              <w:snapToGrid w:val="0"/>
              <w:spacing w:before="57" w:line="360" w:lineRule="auto"/>
              <w:ind w:left="57" w:right="57" w:firstLine="57"/>
              <w:jc w:val="center"/>
              <w:rPr>
                <w:sz w:val="28"/>
                <w:szCs w:val="28"/>
              </w:rPr>
            </w:pPr>
            <w:r w:rsidRPr="0014159D">
              <w:rPr>
                <w:sz w:val="28"/>
                <w:szCs w:val="28"/>
              </w:rPr>
              <w:t>Количество часов</w:t>
            </w:r>
          </w:p>
          <w:p w:rsidR="004E4E5B" w:rsidRPr="0014159D" w:rsidRDefault="004E4E5B" w:rsidP="003560EC">
            <w:pPr>
              <w:spacing w:before="57" w:line="360" w:lineRule="auto"/>
              <w:ind w:left="57" w:right="57" w:firstLine="57"/>
              <w:jc w:val="center"/>
              <w:rPr>
                <w:sz w:val="28"/>
                <w:szCs w:val="28"/>
              </w:rPr>
            </w:pPr>
          </w:p>
        </w:tc>
        <w:tc>
          <w:tcPr>
            <w:tcW w:w="2986" w:type="dxa"/>
            <w:vMerge w:val="restart"/>
            <w:tcBorders>
              <w:top w:val="single" w:sz="1" w:space="0" w:color="000000"/>
              <w:left w:val="single" w:sz="1" w:space="0" w:color="000000"/>
              <w:right w:val="single" w:sz="1" w:space="0" w:color="000000"/>
            </w:tcBorders>
            <w:shd w:val="clear" w:color="auto" w:fill="auto"/>
          </w:tcPr>
          <w:p w:rsidR="004E4E5B" w:rsidRPr="0014159D" w:rsidRDefault="004E4E5B" w:rsidP="003560EC">
            <w:pPr>
              <w:snapToGrid w:val="0"/>
              <w:spacing w:before="57" w:line="360" w:lineRule="auto"/>
              <w:ind w:left="57" w:right="57" w:firstLine="57"/>
              <w:jc w:val="center"/>
              <w:rPr>
                <w:sz w:val="28"/>
                <w:szCs w:val="28"/>
              </w:rPr>
            </w:pPr>
            <w:r w:rsidRPr="0014159D">
              <w:rPr>
                <w:sz w:val="28"/>
                <w:szCs w:val="28"/>
              </w:rPr>
              <w:t>Формы контроля и/или аттестации</w:t>
            </w:r>
          </w:p>
        </w:tc>
      </w:tr>
      <w:tr w:rsidR="004E4E5B" w:rsidRPr="0014159D" w:rsidTr="003560EC">
        <w:tc>
          <w:tcPr>
            <w:tcW w:w="990" w:type="dxa"/>
            <w:vMerge/>
            <w:tcBorders>
              <w:top w:val="single" w:sz="1" w:space="0" w:color="000000"/>
              <w:left w:val="single" w:sz="1" w:space="0" w:color="000000"/>
              <w:bottom w:val="single" w:sz="1" w:space="0" w:color="000000"/>
            </w:tcBorders>
            <w:shd w:val="clear" w:color="auto" w:fill="auto"/>
          </w:tcPr>
          <w:p w:rsidR="004E4E5B" w:rsidRPr="0014159D" w:rsidRDefault="004E4E5B" w:rsidP="003560EC">
            <w:pPr>
              <w:pStyle w:val="ac"/>
              <w:snapToGrid w:val="0"/>
              <w:spacing w:before="57" w:line="360" w:lineRule="auto"/>
              <w:ind w:left="57" w:right="57" w:firstLine="57"/>
              <w:rPr>
                <w:sz w:val="28"/>
                <w:szCs w:val="28"/>
              </w:rPr>
            </w:pPr>
          </w:p>
        </w:tc>
        <w:tc>
          <w:tcPr>
            <w:tcW w:w="3225" w:type="dxa"/>
            <w:vMerge/>
            <w:tcBorders>
              <w:top w:val="single" w:sz="1" w:space="0" w:color="000000"/>
              <w:left w:val="single" w:sz="1" w:space="0" w:color="000000"/>
              <w:bottom w:val="single" w:sz="1" w:space="0" w:color="000000"/>
            </w:tcBorders>
            <w:shd w:val="clear" w:color="auto" w:fill="auto"/>
          </w:tcPr>
          <w:p w:rsidR="004E4E5B" w:rsidRPr="0014159D" w:rsidRDefault="004E4E5B" w:rsidP="003560EC">
            <w:pPr>
              <w:pStyle w:val="ac"/>
              <w:snapToGrid w:val="0"/>
              <w:spacing w:before="57" w:line="360" w:lineRule="auto"/>
              <w:ind w:left="57" w:right="57" w:firstLine="57"/>
              <w:rPr>
                <w:sz w:val="28"/>
                <w:szCs w:val="28"/>
              </w:rPr>
            </w:pPr>
          </w:p>
        </w:tc>
        <w:tc>
          <w:tcPr>
            <w:tcW w:w="1057" w:type="dxa"/>
            <w:gridSpan w:val="2"/>
            <w:tcBorders>
              <w:left w:val="single" w:sz="1" w:space="0" w:color="000000"/>
              <w:bottom w:val="single" w:sz="1" w:space="0" w:color="000000"/>
            </w:tcBorders>
            <w:shd w:val="clear" w:color="auto" w:fill="auto"/>
          </w:tcPr>
          <w:p w:rsidR="004E4E5B" w:rsidRPr="0014159D" w:rsidRDefault="004E4E5B" w:rsidP="003560EC">
            <w:pPr>
              <w:snapToGrid w:val="0"/>
              <w:spacing w:before="57" w:line="360" w:lineRule="auto"/>
              <w:ind w:left="57" w:right="57" w:firstLine="57"/>
              <w:jc w:val="center"/>
              <w:rPr>
                <w:sz w:val="28"/>
                <w:szCs w:val="28"/>
              </w:rPr>
            </w:pPr>
            <w:r>
              <w:rPr>
                <w:sz w:val="28"/>
                <w:szCs w:val="28"/>
              </w:rPr>
              <w:t>В</w:t>
            </w:r>
            <w:r w:rsidRPr="0014159D">
              <w:rPr>
                <w:sz w:val="28"/>
                <w:szCs w:val="28"/>
              </w:rPr>
              <w:t>сего</w:t>
            </w:r>
          </w:p>
        </w:tc>
        <w:tc>
          <w:tcPr>
            <w:tcW w:w="1276" w:type="dxa"/>
            <w:gridSpan w:val="2"/>
            <w:tcBorders>
              <w:left w:val="single" w:sz="1" w:space="0" w:color="000000"/>
              <w:bottom w:val="single" w:sz="1" w:space="0" w:color="000000"/>
            </w:tcBorders>
            <w:shd w:val="clear" w:color="auto" w:fill="auto"/>
          </w:tcPr>
          <w:p w:rsidR="004E4E5B" w:rsidRPr="0014159D" w:rsidRDefault="004E4E5B" w:rsidP="003560EC">
            <w:pPr>
              <w:snapToGrid w:val="0"/>
              <w:spacing w:before="57" w:line="360" w:lineRule="auto"/>
              <w:ind w:left="57" w:right="57" w:firstLine="57"/>
              <w:jc w:val="center"/>
              <w:rPr>
                <w:sz w:val="28"/>
                <w:szCs w:val="28"/>
              </w:rPr>
            </w:pPr>
            <w:r>
              <w:rPr>
                <w:sz w:val="28"/>
                <w:szCs w:val="28"/>
              </w:rPr>
              <w:t>Т</w:t>
            </w:r>
            <w:r w:rsidRPr="0014159D">
              <w:rPr>
                <w:sz w:val="28"/>
                <w:szCs w:val="28"/>
              </w:rPr>
              <w:t>еория</w:t>
            </w:r>
          </w:p>
        </w:tc>
        <w:tc>
          <w:tcPr>
            <w:tcW w:w="1417" w:type="dxa"/>
            <w:gridSpan w:val="2"/>
            <w:tcBorders>
              <w:left w:val="single" w:sz="1" w:space="0" w:color="000000"/>
              <w:bottom w:val="single" w:sz="1" w:space="0" w:color="000000"/>
            </w:tcBorders>
            <w:shd w:val="clear" w:color="auto" w:fill="auto"/>
          </w:tcPr>
          <w:p w:rsidR="004E4E5B" w:rsidRPr="0014159D" w:rsidRDefault="004E4E5B" w:rsidP="003560EC">
            <w:pPr>
              <w:snapToGrid w:val="0"/>
              <w:spacing w:before="57" w:line="360" w:lineRule="auto"/>
              <w:ind w:left="57" w:right="57" w:firstLine="57"/>
              <w:rPr>
                <w:sz w:val="28"/>
                <w:szCs w:val="28"/>
              </w:rPr>
            </w:pPr>
            <w:r>
              <w:rPr>
                <w:sz w:val="28"/>
                <w:szCs w:val="28"/>
              </w:rPr>
              <w:t>П</w:t>
            </w:r>
            <w:r w:rsidRPr="0014159D">
              <w:rPr>
                <w:sz w:val="28"/>
                <w:szCs w:val="28"/>
              </w:rPr>
              <w:t>рактика</w:t>
            </w:r>
          </w:p>
          <w:p w:rsidR="004E4E5B" w:rsidRPr="0014159D" w:rsidRDefault="004E4E5B" w:rsidP="003560EC">
            <w:pPr>
              <w:snapToGrid w:val="0"/>
              <w:spacing w:before="57" w:line="360" w:lineRule="auto"/>
              <w:ind w:left="57" w:right="57" w:firstLine="57"/>
              <w:jc w:val="center"/>
              <w:rPr>
                <w:sz w:val="28"/>
                <w:szCs w:val="28"/>
              </w:rPr>
            </w:pPr>
          </w:p>
        </w:tc>
        <w:tc>
          <w:tcPr>
            <w:tcW w:w="2986" w:type="dxa"/>
            <w:vMerge/>
            <w:tcBorders>
              <w:left w:val="single" w:sz="1" w:space="0" w:color="000000"/>
              <w:bottom w:val="single" w:sz="1" w:space="0" w:color="000000"/>
              <w:right w:val="single" w:sz="1" w:space="0" w:color="000000"/>
            </w:tcBorders>
            <w:shd w:val="clear" w:color="auto" w:fill="auto"/>
          </w:tcPr>
          <w:p w:rsidR="004E4E5B" w:rsidRPr="0014159D" w:rsidRDefault="004E4E5B" w:rsidP="003560EC">
            <w:pPr>
              <w:pStyle w:val="ac"/>
              <w:snapToGrid w:val="0"/>
              <w:spacing w:before="57" w:line="360" w:lineRule="auto"/>
              <w:ind w:left="57" w:right="57" w:firstLine="57"/>
              <w:rPr>
                <w:sz w:val="28"/>
                <w:szCs w:val="28"/>
              </w:rPr>
            </w:pPr>
          </w:p>
        </w:tc>
      </w:tr>
      <w:tr w:rsidR="004E4E5B" w:rsidRPr="0014159D" w:rsidTr="003560EC">
        <w:tc>
          <w:tcPr>
            <w:tcW w:w="10951" w:type="dxa"/>
            <w:gridSpan w:val="9"/>
            <w:tcBorders>
              <w:left w:val="single" w:sz="1" w:space="0" w:color="000000"/>
              <w:bottom w:val="single" w:sz="1" w:space="0" w:color="000000"/>
              <w:right w:val="single" w:sz="1" w:space="0" w:color="000000"/>
            </w:tcBorders>
            <w:shd w:val="clear" w:color="auto" w:fill="auto"/>
          </w:tcPr>
          <w:p w:rsidR="004E4E5B" w:rsidRPr="0014159D" w:rsidRDefault="004E4E5B" w:rsidP="003560EC">
            <w:pPr>
              <w:pStyle w:val="ac"/>
              <w:snapToGrid w:val="0"/>
              <w:spacing w:before="57" w:line="360" w:lineRule="auto"/>
              <w:ind w:left="57" w:right="57" w:firstLine="57"/>
              <w:rPr>
                <w:b/>
                <w:bCs/>
                <w:sz w:val="28"/>
                <w:szCs w:val="28"/>
              </w:rPr>
            </w:pPr>
            <w:r w:rsidRPr="0014159D">
              <w:rPr>
                <w:b/>
                <w:bCs/>
                <w:sz w:val="28"/>
                <w:szCs w:val="28"/>
              </w:rPr>
              <w:t xml:space="preserve">1.                                                         Раздел 1. </w:t>
            </w:r>
            <w:r w:rsidRPr="005D34F5">
              <w:rPr>
                <w:b/>
                <w:spacing w:val="-2"/>
                <w:sz w:val="28"/>
                <w:szCs w:val="22"/>
                <w:lang w:eastAsia="en-US"/>
              </w:rPr>
              <w:t>Введение</w:t>
            </w:r>
            <w:r w:rsidRPr="0014159D">
              <w:rPr>
                <w:b/>
                <w:bCs/>
                <w:sz w:val="28"/>
                <w:szCs w:val="28"/>
              </w:rPr>
              <w:t xml:space="preserve"> </w:t>
            </w:r>
            <w:r>
              <w:rPr>
                <w:b/>
                <w:bCs/>
                <w:sz w:val="28"/>
                <w:szCs w:val="28"/>
              </w:rPr>
              <w:t>(4</w:t>
            </w:r>
            <w:r w:rsidRPr="0014159D">
              <w:rPr>
                <w:b/>
                <w:bCs/>
                <w:sz w:val="28"/>
                <w:szCs w:val="28"/>
              </w:rPr>
              <w:t>ч)</w:t>
            </w:r>
          </w:p>
        </w:tc>
      </w:tr>
      <w:tr w:rsidR="004E4E5B" w:rsidRPr="005E411A" w:rsidTr="003560EC">
        <w:tc>
          <w:tcPr>
            <w:tcW w:w="990" w:type="dxa"/>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sidRPr="005E411A">
              <w:rPr>
                <w:sz w:val="28"/>
                <w:szCs w:val="28"/>
              </w:rPr>
              <w:t>1.1</w:t>
            </w:r>
          </w:p>
        </w:tc>
        <w:tc>
          <w:tcPr>
            <w:tcW w:w="3225" w:type="dxa"/>
            <w:tcBorders>
              <w:left w:val="single" w:sz="1" w:space="0" w:color="000000"/>
              <w:bottom w:val="single" w:sz="1" w:space="0" w:color="000000"/>
            </w:tcBorders>
            <w:shd w:val="clear" w:color="auto" w:fill="auto"/>
          </w:tcPr>
          <w:p w:rsidR="004E4E5B" w:rsidRPr="005D34F5" w:rsidRDefault="004E4E5B" w:rsidP="003560EC">
            <w:pPr>
              <w:widowControl w:val="0"/>
              <w:suppressAutoHyphens w:val="0"/>
              <w:autoSpaceDE w:val="0"/>
              <w:autoSpaceDN w:val="0"/>
              <w:spacing w:line="315" w:lineRule="exact"/>
              <w:ind w:left="110"/>
              <w:rPr>
                <w:sz w:val="28"/>
                <w:szCs w:val="22"/>
                <w:lang w:eastAsia="en-US"/>
              </w:rPr>
            </w:pPr>
            <w:r w:rsidRPr="005D34F5">
              <w:rPr>
                <w:sz w:val="28"/>
                <w:szCs w:val="22"/>
                <w:lang w:eastAsia="en-US"/>
              </w:rPr>
              <w:t>Вводное</w:t>
            </w:r>
            <w:r w:rsidRPr="005D34F5">
              <w:rPr>
                <w:spacing w:val="59"/>
                <w:w w:val="150"/>
                <w:sz w:val="28"/>
                <w:szCs w:val="22"/>
                <w:lang w:eastAsia="en-US"/>
              </w:rPr>
              <w:t xml:space="preserve"> </w:t>
            </w:r>
            <w:r w:rsidRPr="005D34F5">
              <w:rPr>
                <w:sz w:val="28"/>
                <w:szCs w:val="22"/>
                <w:lang w:eastAsia="en-US"/>
              </w:rPr>
              <w:t>занятие:</w:t>
            </w:r>
            <w:r w:rsidRPr="005D34F5">
              <w:rPr>
                <w:spacing w:val="53"/>
                <w:w w:val="150"/>
                <w:sz w:val="28"/>
                <w:szCs w:val="22"/>
                <w:lang w:eastAsia="en-US"/>
              </w:rPr>
              <w:t xml:space="preserve"> </w:t>
            </w:r>
            <w:r w:rsidRPr="005D34F5">
              <w:rPr>
                <w:sz w:val="28"/>
                <w:szCs w:val="22"/>
                <w:lang w:eastAsia="en-US"/>
              </w:rPr>
              <w:t>Что</w:t>
            </w:r>
            <w:r w:rsidRPr="005D34F5">
              <w:rPr>
                <w:spacing w:val="58"/>
                <w:w w:val="150"/>
                <w:sz w:val="28"/>
                <w:szCs w:val="22"/>
                <w:lang w:eastAsia="en-US"/>
              </w:rPr>
              <w:t xml:space="preserve"> </w:t>
            </w:r>
            <w:r w:rsidRPr="005D34F5">
              <w:rPr>
                <w:sz w:val="28"/>
                <w:szCs w:val="22"/>
                <w:lang w:eastAsia="en-US"/>
              </w:rPr>
              <w:t>такое</w:t>
            </w:r>
            <w:r w:rsidRPr="005D34F5">
              <w:rPr>
                <w:spacing w:val="60"/>
                <w:w w:val="150"/>
                <w:sz w:val="28"/>
                <w:szCs w:val="22"/>
                <w:lang w:eastAsia="en-US"/>
              </w:rPr>
              <w:t xml:space="preserve"> </w:t>
            </w:r>
            <w:r w:rsidRPr="005D34F5">
              <w:rPr>
                <w:spacing w:val="-2"/>
                <w:sz w:val="28"/>
                <w:szCs w:val="22"/>
                <w:lang w:eastAsia="en-US"/>
              </w:rPr>
              <w:t>Экология?</w:t>
            </w:r>
          </w:p>
          <w:p w:rsidR="004E4E5B" w:rsidRPr="005E411A" w:rsidRDefault="004E4E5B" w:rsidP="003560EC">
            <w:pPr>
              <w:pStyle w:val="ac"/>
              <w:snapToGrid w:val="0"/>
              <w:spacing w:before="57" w:line="360" w:lineRule="auto"/>
              <w:ind w:left="57" w:right="57" w:firstLine="57"/>
              <w:rPr>
                <w:sz w:val="28"/>
                <w:szCs w:val="28"/>
              </w:rPr>
            </w:pPr>
            <w:r w:rsidRPr="005D34F5">
              <w:rPr>
                <w:sz w:val="28"/>
                <w:szCs w:val="22"/>
                <w:lang w:eastAsia="en-US"/>
              </w:rPr>
              <w:t>Игра</w:t>
            </w:r>
            <w:r w:rsidRPr="005D34F5">
              <w:rPr>
                <w:spacing w:val="-6"/>
                <w:sz w:val="28"/>
                <w:szCs w:val="22"/>
                <w:lang w:eastAsia="en-US"/>
              </w:rPr>
              <w:t xml:space="preserve"> </w:t>
            </w:r>
            <w:r w:rsidRPr="005D34F5">
              <w:rPr>
                <w:sz w:val="28"/>
                <w:szCs w:val="22"/>
                <w:lang w:eastAsia="en-US"/>
              </w:rPr>
              <w:t>«Поле</w:t>
            </w:r>
            <w:r w:rsidRPr="005D34F5">
              <w:rPr>
                <w:spacing w:val="-10"/>
                <w:sz w:val="28"/>
                <w:szCs w:val="22"/>
                <w:lang w:eastAsia="en-US"/>
              </w:rPr>
              <w:t xml:space="preserve"> </w:t>
            </w:r>
            <w:r w:rsidRPr="005D34F5">
              <w:rPr>
                <w:spacing w:val="-2"/>
                <w:sz w:val="28"/>
                <w:szCs w:val="22"/>
                <w:lang w:eastAsia="en-US"/>
              </w:rPr>
              <w:t>чудес»</w:t>
            </w:r>
          </w:p>
        </w:tc>
        <w:tc>
          <w:tcPr>
            <w:tcW w:w="975" w:type="dxa"/>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4</w:t>
            </w:r>
          </w:p>
        </w:tc>
        <w:tc>
          <w:tcPr>
            <w:tcW w:w="1035"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1457"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3269" w:type="dxa"/>
            <w:gridSpan w:val="2"/>
            <w:tcBorders>
              <w:left w:val="single" w:sz="1" w:space="0" w:color="000000"/>
              <w:bottom w:val="single" w:sz="1" w:space="0" w:color="000000"/>
              <w:right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sidRPr="005E411A">
              <w:rPr>
                <w:sz w:val="28"/>
                <w:szCs w:val="28"/>
              </w:rPr>
              <w:t>анкетирование</w:t>
            </w:r>
          </w:p>
          <w:p w:rsidR="004E4E5B" w:rsidRPr="005E411A" w:rsidRDefault="004E4E5B" w:rsidP="003560EC">
            <w:pPr>
              <w:pStyle w:val="ac"/>
              <w:snapToGrid w:val="0"/>
              <w:spacing w:before="57" w:line="360" w:lineRule="auto"/>
              <w:ind w:left="57" w:right="57" w:firstLine="57"/>
              <w:rPr>
                <w:sz w:val="28"/>
                <w:szCs w:val="28"/>
              </w:rPr>
            </w:pPr>
            <w:r w:rsidRPr="005E411A">
              <w:rPr>
                <w:sz w:val="28"/>
                <w:szCs w:val="28"/>
              </w:rPr>
              <w:t xml:space="preserve">экскурсия </w:t>
            </w:r>
          </w:p>
        </w:tc>
      </w:tr>
      <w:tr w:rsidR="004E4E5B" w:rsidRPr="0014159D" w:rsidTr="003560EC">
        <w:tc>
          <w:tcPr>
            <w:tcW w:w="10951" w:type="dxa"/>
            <w:gridSpan w:val="9"/>
            <w:tcBorders>
              <w:left w:val="single" w:sz="1" w:space="0" w:color="000000"/>
              <w:bottom w:val="single" w:sz="1" w:space="0" w:color="000000"/>
              <w:right w:val="single" w:sz="1" w:space="0" w:color="000000"/>
            </w:tcBorders>
            <w:shd w:val="clear" w:color="auto" w:fill="auto"/>
          </w:tcPr>
          <w:p w:rsidR="004E4E5B" w:rsidRPr="0014159D" w:rsidRDefault="004E4E5B" w:rsidP="003560EC">
            <w:pPr>
              <w:pStyle w:val="ac"/>
              <w:snapToGrid w:val="0"/>
              <w:spacing w:before="57" w:line="360" w:lineRule="auto"/>
              <w:ind w:left="57" w:right="57" w:firstLine="57"/>
              <w:jc w:val="center"/>
              <w:rPr>
                <w:b/>
                <w:bCs/>
                <w:sz w:val="28"/>
                <w:szCs w:val="28"/>
              </w:rPr>
            </w:pPr>
            <w:r>
              <w:rPr>
                <w:b/>
                <w:bCs/>
                <w:sz w:val="28"/>
                <w:szCs w:val="28"/>
              </w:rPr>
              <w:t xml:space="preserve">Раздел </w:t>
            </w:r>
            <w:r w:rsidRPr="0014159D">
              <w:rPr>
                <w:b/>
                <w:bCs/>
                <w:sz w:val="28"/>
                <w:szCs w:val="28"/>
              </w:rPr>
              <w:t>2.</w:t>
            </w:r>
            <w:r w:rsidRPr="005D34F5">
              <w:rPr>
                <w:b/>
                <w:sz w:val="28"/>
                <w:szCs w:val="22"/>
                <w:lang w:eastAsia="en-US"/>
              </w:rPr>
              <w:t xml:space="preserve"> Дикие</w:t>
            </w:r>
            <w:r w:rsidRPr="005D34F5">
              <w:rPr>
                <w:b/>
                <w:spacing w:val="-7"/>
                <w:sz w:val="28"/>
                <w:szCs w:val="22"/>
                <w:lang w:eastAsia="en-US"/>
              </w:rPr>
              <w:t xml:space="preserve"> </w:t>
            </w:r>
            <w:r w:rsidRPr="005D34F5">
              <w:rPr>
                <w:b/>
                <w:spacing w:val="-2"/>
                <w:sz w:val="28"/>
                <w:szCs w:val="22"/>
                <w:lang w:eastAsia="en-US"/>
              </w:rPr>
              <w:t>животные</w:t>
            </w:r>
            <w:r>
              <w:rPr>
                <w:b/>
                <w:bCs/>
                <w:sz w:val="28"/>
                <w:szCs w:val="28"/>
              </w:rPr>
              <w:t xml:space="preserve"> (80</w:t>
            </w:r>
            <w:r w:rsidRPr="0014159D">
              <w:rPr>
                <w:b/>
                <w:bCs/>
                <w:sz w:val="28"/>
                <w:szCs w:val="28"/>
              </w:rPr>
              <w:t>ч)</w:t>
            </w:r>
          </w:p>
        </w:tc>
      </w:tr>
      <w:tr w:rsidR="004E4E5B" w:rsidRPr="008B0724" w:rsidTr="003560EC">
        <w:tc>
          <w:tcPr>
            <w:tcW w:w="990"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line="360" w:lineRule="auto"/>
              <w:ind w:left="57" w:right="57" w:firstLine="57"/>
              <w:rPr>
                <w:sz w:val="28"/>
                <w:szCs w:val="28"/>
              </w:rPr>
            </w:pPr>
            <w:r w:rsidRPr="0014159D">
              <w:rPr>
                <w:sz w:val="28"/>
                <w:szCs w:val="28"/>
              </w:rPr>
              <w:t>2.1</w:t>
            </w:r>
          </w:p>
        </w:tc>
        <w:tc>
          <w:tcPr>
            <w:tcW w:w="3225" w:type="dxa"/>
            <w:tcBorders>
              <w:left w:val="single" w:sz="1" w:space="0" w:color="000000"/>
              <w:bottom w:val="single" w:sz="1" w:space="0" w:color="000000"/>
            </w:tcBorders>
            <w:shd w:val="clear" w:color="auto" w:fill="auto"/>
          </w:tcPr>
          <w:p w:rsidR="004E4E5B" w:rsidRDefault="004E4E5B" w:rsidP="003560EC">
            <w:pPr>
              <w:pStyle w:val="TableParagraph"/>
              <w:ind w:left="110"/>
              <w:jc w:val="left"/>
              <w:rPr>
                <w:sz w:val="28"/>
              </w:rPr>
            </w:pPr>
            <w:r>
              <w:rPr>
                <w:sz w:val="28"/>
              </w:rPr>
              <w:t>Заяц</w:t>
            </w:r>
            <w:r>
              <w:rPr>
                <w:spacing w:val="-6"/>
                <w:sz w:val="28"/>
              </w:rPr>
              <w:t xml:space="preserve"> </w:t>
            </w:r>
            <w:r>
              <w:rPr>
                <w:sz w:val="28"/>
              </w:rPr>
              <w:t>–</w:t>
            </w:r>
            <w:r>
              <w:rPr>
                <w:spacing w:val="-5"/>
                <w:sz w:val="28"/>
              </w:rPr>
              <w:t xml:space="preserve"> </w:t>
            </w:r>
            <w:r>
              <w:rPr>
                <w:sz w:val="28"/>
              </w:rPr>
              <w:t xml:space="preserve">«Длинное </w:t>
            </w:r>
            <w:r>
              <w:rPr>
                <w:spacing w:val="-4"/>
                <w:sz w:val="28"/>
              </w:rPr>
              <w:t>ухо»</w:t>
            </w:r>
          </w:p>
        </w:tc>
        <w:tc>
          <w:tcPr>
            <w:tcW w:w="975" w:type="dxa"/>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4</w:t>
            </w:r>
          </w:p>
        </w:tc>
        <w:tc>
          <w:tcPr>
            <w:tcW w:w="1035"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1457"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3269" w:type="dxa"/>
            <w:gridSpan w:val="2"/>
            <w:tcBorders>
              <w:left w:val="single" w:sz="1" w:space="0" w:color="000000"/>
              <w:bottom w:val="single" w:sz="1" w:space="0" w:color="000000"/>
              <w:right w:val="single" w:sz="1" w:space="0" w:color="000000"/>
            </w:tcBorders>
            <w:shd w:val="clear" w:color="auto" w:fill="auto"/>
          </w:tcPr>
          <w:p w:rsidR="004E4E5B" w:rsidRPr="0014159D" w:rsidRDefault="004E4E5B" w:rsidP="003560EC">
            <w:pPr>
              <w:pStyle w:val="ac"/>
              <w:snapToGrid w:val="0"/>
              <w:ind w:left="57" w:right="57" w:firstLine="57"/>
              <w:rPr>
                <w:sz w:val="28"/>
                <w:szCs w:val="28"/>
              </w:rPr>
            </w:pPr>
            <w:r w:rsidRPr="0014159D">
              <w:rPr>
                <w:sz w:val="28"/>
                <w:szCs w:val="28"/>
              </w:rPr>
              <w:t>опрос</w:t>
            </w:r>
          </w:p>
          <w:p w:rsidR="004E4E5B" w:rsidRPr="008B0724" w:rsidRDefault="004E4E5B" w:rsidP="003560EC">
            <w:pPr>
              <w:pStyle w:val="ac"/>
              <w:snapToGrid w:val="0"/>
              <w:ind w:left="57" w:right="57" w:firstLine="57"/>
              <w:rPr>
                <w:sz w:val="28"/>
                <w:szCs w:val="28"/>
              </w:rPr>
            </w:pPr>
            <w:r w:rsidRPr="008B0724">
              <w:rPr>
                <w:sz w:val="28"/>
                <w:szCs w:val="28"/>
              </w:rPr>
              <w:t>выставка</w:t>
            </w:r>
          </w:p>
        </w:tc>
      </w:tr>
      <w:tr w:rsidR="004E4E5B" w:rsidRPr="0014159D" w:rsidTr="003560EC">
        <w:tc>
          <w:tcPr>
            <w:tcW w:w="990"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line="360" w:lineRule="auto"/>
              <w:ind w:left="57" w:right="57" w:firstLine="57"/>
              <w:rPr>
                <w:sz w:val="28"/>
                <w:szCs w:val="28"/>
              </w:rPr>
            </w:pPr>
            <w:r w:rsidRPr="0014159D">
              <w:rPr>
                <w:sz w:val="28"/>
                <w:szCs w:val="28"/>
              </w:rPr>
              <w:t>2.2</w:t>
            </w:r>
          </w:p>
        </w:tc>
        <w:tc>
          <w:tcPr>
            <w:tcW w:w="3225" w:type="dxa"/>
            <w:tcBorders>
              <w:left w:val="single" w:sz="1" w:space="0" w:color="000000"/>
              <w:bottom w:val="single" w:sz="1" w:space="0" w:color="000000"/>
            </w:tcBorders>
            <w:shd w:val="clear" w:color="auto" w:fill="auto"/>
          </w:tcPr>
          <w:p w:rsidR="004E4E5B" w:rsidRDefault="004E4E5B" w:rsidP="003560EC">
            <w:pPr>
              <w:pStyle w:val="TableParagraph"/>
              <w:ind w:left="110"/>
              <w:jc w:val="left"/>
              <w:rPr>
                <w:sz w:val="28"/>
              </w:rPr>
            </w:pPr>
            <w:r>
              <w:rPr>
                <w:sz w:val="28"/>
              </w:rPr>
              <w:t>Лисица.</w:t>
            </w:r>
            <w:r>
              <w:rPr>
                <w:spacing w:val="-7"/>
                <w:sz w:val="28"/>
              </w:rPr>
              <w:t xml:space="preserve"> </w:t>
            </w:r>
            <w:r>
              <w:rPr>
                <w:sz w:val="28"/>
              </w:rPr>
              <w:t>«Лиса</w:t>
            </w:r>
            <w:r>
              <w:rPr>
                <w:spacing w:val="-3"/>
                <w:sz w:val="28"/>
              </w:rPr>
              <w:t xml:space="preserve"> </w:t>
            </w:r>
            <w:r>
              <w:rPr>
                <w:spacing w:val="-2"/>
                <w:sz w:val="28"/>
              </w:rPr>
              <w:t>Патрикеевна»</w:t>
            </w:r>
          </w:p>
        </w:tc>
        <w:tc>
          <w:tcPr>
            <w:tcW w:w="975" w:type="dxa"/>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4</w:t>
            </w:r>
          </w:p>
        </w:tc>
        <w:tc>
          <w:tcPr>
            <w:tcW w:w="1035"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1457"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3269" w:type="dxa"/>
            <w:gridSpan w:val="2"/>
            <w:tcBorders>
              <w:left w:val="single" w:sz="1" w:space="0" w:color="000000"/>
              <w:bottom w:val="single" w:sz="1" w:space="0" w:color="000000"/>
              <w:right w:val="single" w:sz="1" w:space="0" w:color="000000"/>
            </w:tcBorders>
            <w:shd w:val="clear" w:color="auto" w:fill="auto"/>
          </w:tcPr>
          <w:p w:rsidR="004E4E5B" w:rsidRPr="0014159D" w:rsidRDefault="004E4E5B" w:rsidP="003560EC">
            <w:pPr>
              <w:pStyle w:val="ac"/>
              <w:snapToGrid w:val="0"/>
              <w:ind w:left="57" w:right="57" w:firstLine="57"/>
              <w:rPr>
                <w:sz w:val="28"/>
                <w:szCs w:val="28"/>
              </w:rPr>
            </w:pPr>
            <w:r w:rsidRPr="0014159D">
              <w:rPr>
                <w:sz w:val="28"/>
                <w:szCs w:val="28"/>
              </w:rPr>
              <w:t>опрос</w:t>
            </w:r>
          </w:p>
          <w:p w:rsidR="004E4E5B" w:rsidRPr="0014159D" w:rsidRDefault="004E4E5B" w:rsidP="003560EC">
            <w:pPr>
              <w:pStyle w:val="ac"/>
              <w:snapToGrid w:val="0"/>
              <w:ind w:left="57" w:right="57" w:firstLine="57"/>
              <w:rPr>
                <w:sz w:val="28"/>
                <w:szCs w:val="28"/>
              </w:rPr>
            </w:pPr>
            <w:r w:rsidRPr="0014159D">
              <w:rPr>
                <w:sz w:val="28"/>
                <w:szCs w:val="28"/>
              </w:rPr>
              <w:t>тестовые задания</w:t>
            </w:r>
          </w:p>
        </w:tc>
      </w:tr>
      <w:tr w:rsidR="004E4E5B" w:rsidRPr="0014159D" w:rsidTr="003560EC">
        <w:tc>
          <w:tcPr>
            <w:tcW w:w="990"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line="360" w:lineRule="auto"/>
              <w:ind w:left="57" w:right="57" w:firstLine="57"/>
              <w:rPr>
                <w:sz w:val="28"/>
                <w:szCs w:val="28"/>
              </w:rPr>
            </w:pPr>
            <w:r w:rsidRPr="0014159D">
              <w:rPr>
                <w:sz w:val="28"/>
                <w:szCs w:val="28"/>
              </w:rPr>
              <w:t>2.3</w:t>
            </w:r>
          </w:p>
        </w:tc>
        <w:tc>
          <w:tcPr>
            <w:tcW w:w="3225" w:type="dxa"/>
            <w:tcBorders>
              <w:left w:val="single" w:sz="1" w:space="0" w:color="000000"/>
              <w:bottom w:val="single" w:sz="1" w:space="0" w:color="000000"/>
            </w:tcBorders>
            <w:shd w:val="clear" w:color="auto" w:fill="auto"/>
          </w:tcPr>
          <w:p w:rsidR="004E4E5B" w:rsidRDefault="004E4E5B" w:rsidP="003560EC">
            <w:pPr>
              <w:pStyle w:val="TableParagraph"/>
              <w:ind w:left="110"/>
              <w:jc w:val="left"/>
              <w:rPr>
                <w:sz w:val="28"/>
              </w:rPr>
            </w:pPr>
            <w:r>
              <w:rPr>
                <w:sz w:val="28"/>
              </w:rPr>
              <w:t>Серый</w:t>
            </w:r>
            <w:r>
              <w:rPr>
                <w:spacing w:val="-6"/>
                <w:sz w:val="28"/>
              </w:rPr>
              <w:t xml:space="preserve"> </w:t>
            </w:r>
            <w:r>
              <w:rPr>
                <w:sz w:val="28"/>
              </w:rPr>
              <w:t>хищник</w:t>
            </w:r>
            <w:r>
              <w:rPr>
                <w:spacing w:val="-5"/>
                <w:sz w:val="28"/>
              </w:rPr>
              <w:t xml:space="preserve"> </w:t>
            </w:r>
            <w:r>
              <w:rPr>
                <w:sz w:val="28"/>
              </w:rPr>
              <w:t>–</w:t>
            </w:r>
            <w:r>
              <w:rPr>
                <w:spacing w:val="-4"/>
                <w:sz w:val="28"/>
              </w:rPr>
              <w:t xml:space="preserve"> </w:t>
            </w:r>
            <w:r>
              <w:rPr>
                <w:spacing w:val="-2"/>
                <w:sz w:val="28"/>
              </w:rPr>
              <w:t>волк.</w:t>
            </w:r>
          </w:p>
        </w:tc>
        <w:tc>
          <w:tcPr>
            <w:tcW w:w="975" w:type="dxa"/>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4</w:t>
            </w:r>
          </w:p>
        </w:tc>
        <w:tc>
          <w:tcPr>
            <w:tcW w:w="1035"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1457"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3269" w:type="dxa"/>
            <w:gridSpan w:val="2"/>
            <w:tcBorders>
              <w:left w:val="single" w:sz="1" w:space="0" w:color="000000"/>
              <w:bottom w:val="single" w:sz="1" w:space="0" w:color="000000"/>
              <w:right w:val="single" w:sz="1" w:space="0" w:color="000000"/>
            </w:tcBorders>
            <w:shd w:val="clear" w:color="auto" w:fill="auto"/>
          </w:tcPr>
          <w:p w:rsidR="004E4E5B" w:rsidRPr="0014159D" w:rsidRDefault="004E4E5B" w:rsidP="003560EC">
            <w:pPr>
              <w:pStyle w:val="ac"/>
              <w:snapToGrid w:val="0"/>
              <w:ind w:left="57" w:right="57" w:firstLine="57"/>
              <w:rPr>
                <w:sz w:val="28"/>
                <w:szCs w:val="28"/>
              </w:rPr>
            </w:pPr>
            <w:r w:rsidRPr="0014159D">
              <w:rPr>
                <w:sz w:val="28"/>
                <w:szCs w:val="28"/>
              </w:rPr>
              <w:t>опрос</w:t>
            </w:r>
          </w:p>
          <w:p w:rsidR="004E4E5B" w:rsidRPr="0014159D" w:rsidRDefault="004E4E5B" w:rsidP="003560EC">
            <w:pPr>
              <w:pStyle w:val="ac"/>
              <w:snapToGrid w:val="0"/>
              <w:ind w:left="57" w:right="57" w:firstLine="57"/>
              <w:rPr>
                <w:sz w:val="28"/>
                <w:szCs w:val="28"/>
              </w:rPr>
            </w:pPr>
            <w:r w:rsidRPr="0014159D">
              <w:rPr>
                <w:sz w:val="28"/>
                <w:szCs w:val="28"/>
              </w:rPr>
              <w:t>самостоятельная работа</w:t>
            </w:r>
          </w:p>
        </w:tc>
      </w:tr>
      <w:tr w:rsidR="004E4E5B" w:rsidRPr="0014159D" w:rsidTr="003560EC">
        <w:tc>
          <w:tcPr>
            <w:tcW w:w="990"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line="360" w:lineRule="auto"/>
              <w:ind w:left="57" w:right="57" w:firstLine="57"/>
              <w:rPr>
                <w:sz w:val="28"/>
                <w:szCs w:val="28"/>
              </w:rPr>
            </w:pPr>
            <w:r w:rsidRPr="0014159D">
              <w:rPr>
                <w:sz w:val="28"/>
                <w:szCs w:val="28"/>
              </w:rPr>
              <w:t>2.4</w:t>
            </w:r>
          </w:p>
        </w:tc>
        <w:tc>
          <w:tcPr>
            <w:tcW w:w="3225" w:type="dxa"/>
            <w:tcBorders>
              <w:left w:val="single" w:sz="1" w:space="0" w:color="000000"/>
              <w:bottom w:val="single" w:sz="1" w:space="0" w:color="000000"/>
            </w:tcBorders>
            <w:shd w:val="clear" w:color="auto" w:fill="auto"/>
          </w:tcPr>
          <w:p w:rsidR="004E4E5B" w:rsidRDefault="004E4E5B" w:rsidP="003560EC">
            <w:pPr>
              <w:pStyle w:val="TableParagraph"/>
              <w:ind w:left="110"/>
              <w:jc w:val="left"/>
              <w:rPr>
                <w:sz w:val="28"/>
              </w:rPr>
            </w:pPr>
            <w:r>
              <w:rPr>
                <w:sz w:val="28"/>
              </w:rPr>
              <w:t>Хозяин</w:t>
            </w:r>
            <w:r>
              <w:rPr>
                <w:spacing w:val="-4"/>
                <w:sz w:val="28"/>
              </w:rPr>
              <w:t xml:space="preserve"> </w:t>
            </w:r>
            <w:r>
              <w:rPr>
                <w:sz w:val="28"/>
              </w:rPr>
              <w:t>леса</w:t>
            </w:r>
            <w:r>
              <w:rPr>
                <w:spacing w:val="-1"/>
                <w:sz w:val="28"/>
              </w:rPr>
              <w:t xml:space="preserve"> </w:t>
            </w:r>
            <w:r>
              <w:rPr>
                <w:sz w:val="28"/>
              </w:rPr>
              <w:t>–</w:t>
            </w:r>
            <w:r>
              <w:rPr>
                <w:spacing w:val="-3"/>
                <w:sz w:val="28"/>
              </w:rPr>
              <w:t xml:space="preserve"> </w:t>
            </w:r>
            <w:r>
              <w:rPr>
                <w:spacing w:val="-2"/>
                <w:sz w:val="28"/>
              </w:rPr>
              <w:t>медведь.</w:t>
            </w:r>
          </w:p>
        </w:tc>
        <w:tc>
          <w:tcPr>
            <w:tcW w:w="975" w:type="dxa"/>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4</w:t>
            </w:r>
          </w:p>
        </w:tc>
        <w:tc>
          <w:tcPr>
            <w:tcW w:w="1035"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1457"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3269" w:type="dxa"/>
            <w:gridSpan w:val="2"/>
            <w:tcBorders>
              <w:left w:val="single" w:sz="1" w:space="0" w:color="000000"/>
              <w:bottom w:val="single" w:sz="1" w:space="0" w:color="000000"/>
              <w:right w:val="single" w:sz="1" w:space="0" w:color="000000"/>
            </w:tcBorders>
            <w:shd w:val="clear" w:color="auto" w:fill="auto"/>
          </w:tcPr>
          <w:p w:rsidR="004E4E5B" w:rsidRPr="0014159D" w:rsidRDefault="004E4E5B" w:rsidP="003560EC">
            <w:pPr>
              <w:pStyle w:val="ac"/>
              <w:snapToGrid w:val="0"/>
              <w:ind w:left="57" w:right="57" w:firstLine="57"/>
              <w:rPr>
                <w:sz w:val="28"/>
                <w:szCs w:val="28"/>
              </w:rPr>
            </w:pPr>
            <w:r w:rsidRPr="0014159D">
              <w:rPr>
                <w:sz w:val="28"/>
                <w:szCs w:val="28"/>
              </w:rPr>
              <w:t>опрос</w:t>
            </w:r>
          </w:p>
          <w:p w:rsidR="004E4E5B" w:rsidRPr="0014159D" w:rsidRDefault="004E4E5B" w:rsidP="003560EC">
            <w:pPr>
              <w:pStyle w:val="ac"/>
              <w:snapToGrid w:val="0"/>
              <w:ind w:left="57" w:right="57" w:firstLine="57"/>
              <w:rPr>
                <w:sz w:val="28"/>
                <w:szCs w:val="28"/>
              </w:rPr>
            </w:pPr>
            <w:r w:rsidRPr="0014159D">
              <w:rPr>
                <w:sz w:val="28"/>
                <w:szCs w:val="28"/>
              </w:rPr>
              <w:t>самостоятельная работа</w:t>
            </w:r>
          </w:p>
        </w:tc>
      </w:tr>
      <w:tr w:rsidR="004E4E5B" w:rsidRPr="008B0724" w:rsidTr="003560EC">
        <w:tc>
          <w:tcPr>
            <w:tcW w:w="990"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line="360" w:lineRule="auto"/>
              <w:ind w:left="57" w:right="57" w:firstLine="57"/>
              <w:rPr>
                <w:sz w:val="28"/>
                <w:szCs w:val="28"/>
              </w:rPr>
            </w:pPr>
            <w:r>
              <w:rPr>
                <w:sz w:val="28"/>
                <w:szCs w:val="28"/>
              </w:rPr>
              <w:t>2.5</w:t>
            </w:r>
          </w:p>
        </w:tc>
        <w:tc>
          <w:tcPr>
            <w:tcW w:w="3225" w:type="dxa"/>
            <w:tcBorders>
              <w:left w:val="single" w:sz="1" w:space="0" w:color="000000"/>
              <w:bottom w:val="single" w:sz="1" w:space="0" w:color="000000"/>
            </w:tcBorders>
            <w:shd w:val="clear" w:color="auto" w:fill="auto"/>
          </w:tcPr>
          <w:p w:rsidR="004E4E5B" w:rsidRDefault="004E4E5B" w:rsidP="003560EC">
            <w:pPr>
              <w:pStyle w:val="TableParagraph"/>
              <w:ind w:left="110"/>
              <w:jc w:val="left"/>
              <w:rPr>
                <w:sz w:val="28"/>
              </w:rPr>
            </w:pPr>
            <w:r>
              <w:rPr>
                <w:sz w:val="28"/>
              </w:rPr>
              <w:t>Любознательный</w:t>
            </w:r>
            <w:r>
              <w:rPr>
                <w:spacing w:val="-10"/>
                <w:sz w:val="28"/>
              </w:rPr>
              <w:t xml:space="preserve"> </w:t>
            </w:r>
            <w:r>
              <w:rPr>
                <w:sz w:val="28"/>
              </w:rPr>
              <w:t>зверек</w:t>
            </w:r>
            <w:r>
              <w:rPr>
                <w:spacing w:val="-6"/>
                <w:sz w:val="28"/>
              </w:rPr>
              <w:t xml:space="preserve"> </w:t>
            </w:r>
            <w:r>
              <w:rPr>
                <w:sz w:val="28"/>
              </w:rPr>
              <w:t>–</w:t>
            </w:r>
            <w:r>
              <w:rPr>
                <w:spacing w:val="-8"/>
                <w:sz w:val="28"/>
              </w:rPr>
              <w:t xml:space="preserve"> </w:t>
            </w:r>
            <w:r>
              <w:rPr>
                <w:spacing w:val="-2"/>
                <w:sz w:val="28"/>
              </w:rPr>
              <w:t>белка.</w:t>
            </w:r>
          </w:p>
        </w:tc>
        <w:tc>
          <w:tcPr>
            <w:tcW w:w="975" w:type="dxa"/>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4</w:t>
            </w:r>
          </w:p>
        </w:tc>
        <w:tc>
          <w:tcPr>
            <w:tcW w:w="1035"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1457"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3269" w:type="dxa"/>
            <w:gridSpan w:val="2"/>
            <w:tcBorders>
              <w:left w:val="single" w:sz="1" w:space="0" w:color="000000"/>
              <w:bottom w:val="single" w:sz="1" w:space="0" w:color="000000"/>
              <w:right w:val="single" w:sz="1" w:space="0" w:color="000000"/>
            </w:tcBorders>
            <w:shd w:val="clear" w:color="auto" w:fill="auto"/>
          </w:tcPr>
          <w:p w:rsidR="004E4E5B" w:rsidRPr="0014159D" w:rsidRDefault="004E4E5B" w:rsidP="003560EC">
            <w:pPr>
              <w:pStyle w:val="ac"/>
              <w:snapToGrid w:val="0"/>
              <w:ind w:left="57" w:right="57" w:firstLine="57"/>
              <w:rPr>
                <w:sz w:val="28"/>
                <w:szCs w:val="28"/>
              </w:rPr>
            </w:pPr>
            <w:r w:rsidRPr="0014159D">
              <w:rPr>
                <w:sz w:val="28"/>
                <w:szCs w:val="28"/>
              </w:rPr>
              <w:t>опрос</w:t>
            </w:r>
          </w:p>
          <w:p w:rsidR="004E4E5B" w:rsidRPr="008B0724" w:rsidRDefault="004E4E5B" w:rsidP="003560EC">
            <w:pPr>
              <w:pStyle w:val="ac"/>
              <w:snapToGrid w:val="0"/>
              <w:ind w:left="57" w:right="57" w:firstLine="57"/>
              <w:rPr>
                <w:sz w:val="28"/>
                <w:szCs w:val="28"/>
              </w:rPr>
            </w:pPr>
            <w:r w:rsidRPr="008B0724">
              <w:rPr>
                <w:sz w:val="28"/>
                <w:szCs w:val="28"/>
              </w:rPr>
              <w:t>выставка</w:t>
            </w:r>
          </w:p>
        </w:tc>
      </w:tr>
      <w:tr w:rsidR="004E4E5B" w:rsidRPr="0014159D" w:rsidTr="003560EC">
        <w:tc>
          <w:tcPr>
            <w:tcW w:w="990"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line="360" w:lineRule="auto"/>
              <w:ind w:left="57" w:right="57" w:firstLine="57"/>
              <w:rPr>
                <w:sz w:val="28"/>
                <w:szCs w:val="28"/>
              </w:rPr>
            </w:pPr>
            <w:r>
              <w:rPr>
                <w:sz w:val="28"/>
                <w:szCs w:val="28"/>
              </w:rPr>
              <w:t>2.6</w:t>
            </w:r>
          </w:p>
        </w:tc>
        <w:tc>
          <w:tcPr>
            <w:tcW w:w="3225" w:type="dxa"/>
            <w:tcBorders>
              <w:left w:val="single" w:sz="1" w:space="0" w:color="000000"/>
              <w:bottom w:val="single" w:sz="1" w:space="0" w:color="000000"/>
            </w:tcBorders>
            <w:shd w:val="clear" w:color="auto" w:fill="auto"/>
          </w:tcPr>
          <w:p w:rsidR="004E4E5B" w:rsidRDefault="004E4E5B" w:rsidP="003560EC">
            <w:pPr>
              <w:pStyle w:val="TableParagraph"/>
              <w:ind w:left="110"/>
              <w:jc w:val="left"/>
              <w:rPr>
                <w:sz w:val="28"/>
              </w:rPr>
            </w:pPr>
            <w:r>
              <w:rPr>
                <w:sz w:val="28"/>
              </w:rPr>
              <w:t>Куница</w:t>
            </w:r>
            <w:r>
              <w:rPr>
                <w:spacing w:val="-4"/>
                <w:sz w:val="28"/>
              </w:rPr>
              <w:t xml:space="preserve"> </w:t>
            </w:r>
            <w:r>
              <w:rPr>
                <w:sz w:val="28"/>
              </w:rPr>
              <w:t>–</w:t>
            </w:r>
            <w:r>
              <w:rPr>
                <w:spacing w:val="-4"/>
                <w:sz w:val="28"/>
              </w:rPr>
              <w:t xml:space="preserve"> </w:t>
            </w:r>
            <w:r>
              <w:rPr>
                <w:sz w:val="28"/>
              </w:rPr>
              <w:t>охотник</w:t>
            </w:r>
            <w:r>
              <w:rPr>
                <w:spacing w:val="-4"/>
                <w:sz w:val="28"/>
              </w:rPr>
              <w:t xml:space="preserve"> </w:t>
            </w:r>
            <w:r>
              <w:rPr>
                <w:sz w:val="28"/>
              </w:rPr>
              <w:t>на</w:t>
            </w:r>
            <w:r>
              <w:rPr>
                <w:spacing w:val="-4"/>
                <w:sz w:val="28"/>
              </w:rPr>
              <w:t xml:space="preserve"> </w:t>
            </w:r>
            <w:r>
              <w:rPr>
                <w:spacing w:val="-2"/>
                <w:sz w:val="28"/>
              </w:rPr>
              <w:t>белок.</w:t>
            </w:r>
          </w:p>
        </w:tc>
        <w:tc>
          <w:tcPr>
            <w:tcW w:w="975" w:type="dxa"/>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4</w:t>
            </w:r>
          </w:p>
        </w:tc>
        <w:tc>
          <w:tcPr>
            <w:tcW w:w="1035"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1457"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3269" w:type="dxa"/>
            <w:gridSpan w:val="2"/>
            <w:tcBorders>
              <w:left w:val="single" w:sz="1" w:space="0" w:color="000000"/>
              <w:bottom w:val="single" w:sz="1" w:space="0" w:color="000000"/>
              <w:right w:val="single" w:sz="1" w:space="0" w:color="000000"/>
            </w:tcBorders>
            <w:shd w:val="clear" w:color="auto" w:fill="auto"/>
          </w:tcPr>
          <w:p w:rsidR="004E4E5B" w:rsidRPr="0014159D" w:rsidRDefault="004E4E5B" w:rsidP="003560EC">
            <w:pPr>
              <w:pStyle w:val="ac"/>
              <w:snapToGrid w:val="0"/>
              <w:ind w:left="57" w:right="57" w:firstLine="57"/>
              <w:rPr>
                <w:sz w:val="28"/>
                <w:szCs w:val="28"/>
              </w:rPr>
            </w:pPr>
            <w:r w:rsidRPr="0014159D">
              <w:rPr>
                <w:sz w:val="28"/>
                <w:szCs w:val="28"/>
              </w:rPr>
              <w:t>опрос</w:t>
            </w:r>
          </w:p>
          <w:p w:rsidR="004E4E5B" w:rsidRPr="0014159D" w:rsidRDefault="004E4E5B" w:rsidP="003560EC">
            <w:pPr>
              <w:pStyle w:val="ac"/>
              <w:snapToGrid w:val="0"/>
              <w:ind w:left="57" w:right="57" w:firstLine="57"/>
              <w:rPr>
                <w:sz w:val="28"/>
                <w:szCs w:val="28"/>
              </w:rPr>
            </w:pPr>
            <w:r w:rsidRPr="0014159D">
              <w:rPr>
                <w:sz w:val="28"/>
                <w:szCs w:val="28"/>
              </w:rPr>
              <w:t>тестовые задания</w:t>
            </w:r>
          </w:p>
        </w:tc>
      </w:tr>
      <w:tr w:rsidR="004E4E5B" w:rsidRPr="0014159D" w:rsidTr="003560EC">
        <w:tc>
          <w:tcPr>
            <w:tcW w:w="990"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line="360" w:lineRule="auto"/>
              <w:ind w:left="57" w:right="57" w:firstLine="57"/>
              <w:rPr>
                <w:sz w:val="28"/>
                <w:szCs w:val="28"/>
              </w:rPr>
            </w:pPr>
            <w:r>
              <w:rPr>
                <w:sz w:val="28"/>
                <w:szCs w:val="28"/>
              </w:rPr>
              <w:t>2.7</w:t>
            </w:r>
          </w:p>
        </w:tc>
        <w:tc>
          <w:tcPr>
            <w:tcW w:w="3225" w:type="dxa"/>
            <w:tcBorders>
              <w:left w:val="single" w:sz="1" w:space="0" w:color="000000"/>
              <w:bottom w:val="single" w:sz="1" w:space="0" w:color="000000"/>
            </w:tcBorders>
            <w:shd w:val="clear" w:color="auto" w:fill="auto"/>
          </w:tcPr>
          <w:p w:rsidR="004E4E5B" w:rsidRDefault="004E4E5B" w:rsidP="003560EC">
            <w:pPr>
              <w:pStyle w:val="TableParagraph"/>
              <w:ind w:left="110"/>
              <w:jc w:val="left"/>
              <w:rPr>
                <w:sz w:val="28"/>
              </w:rPr>
            </w:pPr>
            <w:r>
              <w:rPr>
                <w:sz w:val="28"/>
              </w:rPr>
              <w:t>Лесной</w:t>
            </w:r>
            <w:r>
              <w:rPr>
                <w:spacing w:val="-8"/>
                <w:sz w:val="28"/>
              </w:rPr>
              <w:t xml:space="preserve"> </w:t>
            </w:r>
            <w:r>
              <w:rPr>
                <w:sz w:val="28"/>
              </w:rPr>
              <w:t>красавец</w:t>
            </w:r>
            <w:r>
              <w:rPr>
                <w:spacing w:val="-6"/>
                <w:sz w:val="28"/>
              </w:rPr>
              <w:t xml:space="preserve"> </w:t>
            </w:r>
            <w:r>
              <w:rPr>
                <w:sz w:val="28"/>
              </w:rPr>
              <w:t>-</w:t>
            </w:r>
            <w:r>
              <w:rPr>
                <w:spacing w:val="-9"/>
                <w:sz w:val="28"/>
              </w:rPr>
              <w:t xml:space="preserve"> </w:t>
            </w:r>
            <w:r>
              <w:rPr>
                <w:spacing w:val="-4"/>
                <w:sz w:val="28"/>
              </w:rPr>
              <w:t>лось</w:t>
            </w:r>
          </w:p>
        </w:tc>
        <w:tc>
          <w:tcPr>
            <w:tcW w:w="975" w:type="dxa"/>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6</w:t>
            </w:r>
          </w:p>
        </w:tc>
        <w:tc>
          <w:tcPr>
            <w:tcW w:w="1035"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3</w:t>
            </w:r>
          </w:p>
        </w:tc>
        <w:tc>
          <w:tcPr>
            <w:tcW w:w="1457"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3</w:t>
            </w:r>
          </w:p>
        </w:tc>
        <w:tc>
          <w:tcPr>
            <w:tcW w:w="3269" w:type="dxa"/>
            <w:gridSpan w:val="2"/>
            <w:tcBorders>
              <w:left w:val="single" w:sz="1" w:space="0" w:color="000000"/>
              <w:bottom w:val="single" w:sz="1" w:space="0" w:color="000000"/>
              <w:right w:val="single" w:sz="1" w:space="0" w:color="000000"/>
            </w:tcBorders>
            <w:shd w:val="clear" w:color="auto" w:fill="auto"/>
          </w:tcPr>
          <w:p w:rsidR="004E4E5B" w:rsidRPr="0014159D" w:rsidRDefault="004E4E5B" w:rsidP="003560EC">
            <w:pPr>
              <w:pStyle w:val="ac"/>
              <w:snapToGrid w:val="0"/>
              <w:ind w:left="57" w:right="57" w:firstLine="57"/>
              <w:rPr>
                <w:sz w:val="28"/>
                <w:szCs w:val="28"/>
              </w:rPr>
            </w:pPr>
            <w:r w:rsidRPr="0014159D">
              <w:rPr>
                <w:sz w:val="28"/>
                <w:szCs w:val="28"/>
              </w:rPr>
              <w:t>опрос</w:t>
            </w:r>
          </w:p>
          <w:p w:rsidR="004E4E5B" w:rsidRPr="0014159D" w:rsidRDefault="004E4E5B" w:rsidP="003560EC">
            <w:pPr>
              <w:pStyle w:val="ac"/>
              <w:snapToGrid w:val="0"/>
              <w:ind w:left="57" w:right="57" w:firstLine="57"/>
              <w:rPr>
                <w:sz w:val="28"/>
                <w:szCs w:val="28"/>
              </w:rPr>
            </w:pPr>
            <w:r w:rsidRPr="0014159D">
              <w:rPr>
                <w:sz w:val="28"/>
                <w:szCs w:val="28"/>
              </w:rPr>
              <w:t>самостоятельная работа</w:t>
            </w:r>
          </w:p>
        </w:tc>
      </w:tr>
      <w:tr w:rsidR="004E4E5B" w:rsidRPr="0014159D" w:rsidTr="003560EC">
        <w:tc>
          <w:tcPr>
            <w:tcW w:w="990"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line="360" w:lineRule="auto"/>
              <w:ind w:left="57" w:right="57" w:firstLine="57"/>
              <w:rPr>
                <w:sz w:val="28"/>
                <w:szCs w:val="28"/>
              </w:rPr>
            </w:pPr>
            <w:r>
              <w:rPr>
                <w:sz w:val="28"/>
                <w:szCs w:val="28"/>
              </w:rPr>
              <w:t>2.8</w:t>
            </w:r>
          </w:p>
        </w:tc>
        <w:tc>
          <w:tcPr>
            <w:tcW w:w="3225" w:type="dxa"/>
            <w:tcBorders>
              <w:left w:val="single" w:sz="1" w:space="0" w:color="000000"/>
              <w:bottom w:val="single" w:sz="1" w:space="0" w:color="000000"/>
            </w:tcBorders>
            <w:shd w:val="clear" w:color="auto" w:fill="auto"/>
          </w:tcPr>
          <w:p w:rsidR="004E4E5B" w:rsidRDefault="004E4E5B" w:rsidP="003560EC">
            <w:pPr>
              <w:pStyle w:val="TableParagraph"/>
              <w:ind w:left="110"/>
              <w:jc w:val="left"/>
              <w:rPr>
                <w:sz w:val="28"/>
              </w:rPr>
            </w:pPr>
            <w:r>
              <w:rPr>
                <w:sz w:val="28"/>
              </w:rPr>
              <w:t>Сердитый</w:t>
            </w:r>
            <w:r>
              <w:rPr>
                <w:spacing w:val="-8"/>
                <w:sz w:val="28"/>
              </w:rPr>
              <w:t xml:space="preserve"> </w:t>
            </w:r>
            <w:r>
              <w:rPr>
                <w:sz w:val="28"/>
              </w:rPr>
              <w:t>недотрога</w:t>
            </w:r>
            <w:r>
              <w:rPr>
                <w:spacing w:val="-4"/>
                <w:sz w:val="28"/>
              </w:rPr>
              <w:t xml:space="preserve"> </w:t>
            </w:r>
            <w:r>
              <w:rPr>
                <w:sz w:val="28"/>
              </w:rPr>
              <w:t>–</w:t>
            </w:r>
            <w:r>
              <w:rPr>
                <w:spacing w:val="-7"/>
                <w:sz w:val="28"/>
              </w:rPr>
              <w:t xml:space="preserve"> </w:t>
            </w:r>
            <w:r>
              <w:rPr>
                <w:spacing w:val="-5"/>
                <w:sz w:val="28"/>
              </w:rPr>
              <w:t>ёж.</w:t>
            </w:r>
          </w:p>
        </w:tc>
        <w:tc>
          <w:tcPr>
            <w:tcW w:w="975" w:type="dxa"/>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4</w:t>
            </w:r>
          </w:p>
        </w:tc>
        <w:tc>
          <w:tcPr>
            <w:tcW w:w="1035"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1457"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3269" w:type="dxa"/>
            <w:gridSpan w:val="2"/>
            <w:tcBorders>
              <w:left w:val="single" w:sz="1" w:space="0" w:color="000000"/>
              <w:bottom w:val="single" w:sz="1" w:space="0" w:color="000000"/>
              <w:right w:val="single" w:sz="1" w:space="0" w:color="000000"/>
            </w:tcBorders>
            <w:shd w:val="clear" w:color="auto" w:fill="auto"/>
          </w:tcPr>
          <w:p w:rsidR="004E4E5B" w:rsidRPr="0014159D" w:rsidRDefault="004E4E5B" w:rsidP="003560EC">
            <w:pPr>
              <w:pStyle w:val="ac"/>
              <w:snapToGrid w:val="0"/>
              <w:ind w:left="57" w:right="57" w:firstLine="57"/>
              <w:rPr>
                <w:sz w:val="28"/>
                <w:szCs w:val="28"/>
              </w:rPr>
            </w:pPr>
            <w:r w:rsidRPr="0014159D">
              <w:rPr>
                <w:sz w:val="28"/>
                <w:szCs w:val="28"/>
              </w:rPr>
              <w:t>опрос</w:t>
            </w:r>
          </w:p>
          <w:p w:rsidR="004E4E5B" w:rsidRPr="0014159D" w:rsidRDefault="004E4E5B" w:rsidP="003560EC">
            <w:pPr>
              <w:pStyle w:val="ac"/>
              <w:snapToGrid w:val="0"/>
              <w:ind w:left="57" w:right="57" w:firstLine="57"/>
              <w:rPr>
                <w:sz w:val="28"/>
                <w:szCs w:val="28"/>
              </w:rPr>
            </w:pPr>
            <w:r w:rsidRPr="0014159D">
              <w:rPr>
                <w:sz w:val="28"/>
                <w:szCs w:val="28"/>
              </w:rPr>
              <w:t>самостоятельная работа</w:t>
            </w:r>
          </w:p>
        </w:tc>
      </w:tr>
      <w:tr w:rsidR="004E4E5B" w:rsidRPr="008B0724" w:rsidTr="003560EC">
        <w:tc>
          <w:tcPr>
            <w:tcW w:w="990"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line="360" w:lineRule="auto"/>
              <w:ind w:left="57" w:right="57" w:firstLine="57"/>
              <w:rPr>
                <w:sz w:val="28"/>
                <w:szCs w:val="28"/>
              </w:rPr>
            </w:pPr>
            <w:r>
              <w:rPr>
                <w:sz w:val="28"/>
                <w:szCs w:val="28"/>
              </w:rPr>
              <w:t>2.9</w:t>
            </w:r>
          </w:p>
        </w:tc>
        <w:tc>
          <w:tcPr>
            <w:tcW w:w="3225" w:type="dxa"/>
            <w:tcBorders>
              <w:left w:val="single" w:sz="1" w:space="0" w:color="000000"/>
              <w:bottom w:val="single" w:sz="1" w:space="0" w:color="000000"/>
            </w:tcBorders>
            <w:shd w:val="clear" w:color="auto" w:fill="auto"/>
          </w:tcPr>
          <w:p w:rsidR="004E4E5B" w:rsidRDefault="004E4E5B" w:rsidP="003560EC">
            <w:pPr>
              <w:pStyle w:val="TableParagraph"/>
              <w:spacing w:line="320" w:lineRule="exact"/>
              <w:ind w:left="110"/>
              <w:jc w:val="left"/>
              <w:rPr>
                <w:sz w:val="28"/>
              </w:rPr>
            </w:pPr>
            <w:r>
              <w:rPr>
                <w:sz w:val="28"/>
              </w:rPr>
              <w:t>Подземный</w:t>
            </w:r>
            <w:r>
              <w:rPr>
                <w:spacing w:val="-7"/>
                <w:sz w:val="28"/>
              </w:rPr>
              <w:t xml:space="preserve"> </w:t>
            </w:r>
            <w:r>
              <w:rPr>
                <w:sz w:val="28"/>
              </w:rPr>
              <w:t>житель</w:t>
            </w:r>
            <w:r>
              <w:rPr>
                <w:spacing w:val="-5"/>
                <w:sz w:val="28"/>
              </w:rPr>
              <w:t xml:space="preserve"> </w:t>
            </w:r>
            <w:r>
              <w:rPr>
                <w:sz w:val="28"/>
              </w:rPr>
              <w:t>–</w:t>
            </w:r>
            <w:r>
              <w:rPr>
                <w:spacing w:val="-5"/>
                <w:sz w:val="28"/>
              </w:rPr>
              <w:t xml:space="preserve"> </w:t>
            </w:r>
            <w:r>
              <w:rPr>
                <w:spacing w:val="-4"/>
                <w:sz w:val="28"/>
              </w:rPr>
              <w:t>крот.</w:t>
            </w:r>
          </w:p>
        </w:tc>
        <w:tc>
          <w:tcPr>
            <w:tcW w:w="975" w:type="dxa"/>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4</w:t>
            </w:r>
          </w:p>
        </w:tc>
        <w:tc>
          <w:tcPr>
            <w:tcW w:w="1035"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1457"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3269" w:type="dxa"/>
            <w:gridSpan w:val="2"/>
            <w:tcBorders>
              <w:left w:val="single" w:sz="1" w:space="0" w:color="000000"/>
              <w:bottom w:val="single" w:sz="1" w:space="0" w:color="000000"/>
              <w:right w:val="single" w:sz="1" w:space="0" w:color="000000"/>
            </w:tcBorders>
            <w:shd w:val="clear" w:color="auto" w:fill="auto"/>
          </w:tcPr>
          <w:p w:rsidR="004E4E5B" w:rsidRPr="0014159D" w:rsidRDefault="004E4E5B" w:rsidP="003560EC">
            <w:pPr>
              <w:pStyle w:val="ac"/>
              <w:snapToGrid w:val="0"/>
              <w:ind w:left="57" w:right="57" w:firstLine="57"/>
              <w:rPr>
                <w:sz w:val="28"/>
                <w:szCs w:val="28"/>
              </w:rPr>
            </w:pPr>
            <w:r w:rsidRPr="0014159D">
              <w:rPr>
                <w:sz w:val="28"/>
                <w:szCs w:val="28"/>
              </w:rPr>
              <w:t>опрос</w:t>
            </w:r>
          </w:p>
          <w:p w:rsidR="004E4E5B" w:rsidRPr="008B0724" w:rsidRDefault="004E4E5B" w:rsidP="003560EC">
            <w:pPr>
              <w:pStyle w:val="ac"/>
              <w:snapToGrid w:val="0"/>
              <w:ind w:left="57" w:right="57" w:firstLine="57"/>
              <w:rPr>
                <w:sz w:val="28"/>
                <w:szCs w:val="28"/>
              </w:rPr>
            </w:pPr>
            <w:r w:rsidRPr="008B0724">
              <w:rPr>
                <w:sz w:val="28"/>
                <w:szCs w:val="28"/>
              </w:rPr>
              <w:t>выставка</w:t>
            </w:r>
          </w:p>
        </w:tc>
      </w:tr>
      <w:tr w:rsidR="004E4E5B" w:rsidRPr="0014159D" w:rsidTr="003560EC">
        <w:tc>
          <w:tcPr>
            <w:tcW w:w="990" w:type="dxa"/>
            <w:tcBorders>
              <w:left w:val="single" w:sz="1" w:space="0" w:color="000000"/>
              <w:bottom w:val="single" w:sz="4" w:space="0" w:color="auto"/>
            </w:tcBorders>
            <w:shd w:val="clear" w:color="auto" w:fill="auto"/>
          </w:tcPr>
          <w:p w:rsidR="004E4E5B" w:rsidRPr="0014159D" w:rsidRDefault="004E4E5B" w:rsidP="003560EC">
            <w:pPr>
              <w:pStyle w:val="ac"/>
              <w:snapToGrid w:val="0"/>
              <w:spacing w:line="360" w:lineRule="auto"/>
              <w:ind w:left="57" w:right="57" w:firstLine="57"/>
              <w:rPr>
                <w:sz w:val="28"/>
                <w:szCs w:val="28"/>
              </w:rPr>
            </w:pPr>
            <w:r>
              <w:rPr>
                <w:sz w:val="28"/>
                <w:szCs w:val="28"/>
              </w:rPr>
              <w:t>2.10</w:t>
            </w:r>
          </w:p>
        </w:tc>
        <w:tc>
          <w:tcPr>
            <w:tcW w:w="3225" w:type="dxa"/>
            <w:tcBorders>
              <w:left w:val="single" w:sz="1" w:space="0" w:color="000000"/>
              <w:bottom w:val="single" w:sz="4" w:space="0" w:color="auto"/>
            </w:tcBorders>
            <w:shd w:val="clear" w:color="auto" w:fill="auto"/>
          </w:tcPr>
          <w:p w:rsidR="004E4E5B" w:rsidRDefault="004E4E5B" w:rsidP="003560EC">
            <w:pPr>
              <w:pStyle w:val="TableParagraph"/>
              <w:ind w:left="110"/>
              <w:jc w:val="left"/>
              <w:rPr>
                <w:sz w:val="28"/>
              </w:rPr>
            </w:pPr>
            <w:r>
              <w:rPr>
                <w:sz w:val="28"/>
              </w:rPr>
              <w:t>Всеядное</w:t>
            </w:r>
            <w:r>
              <w:rPr>
                <w:spacing w:val="-8"/>
                <w:sz w:val="28"/>
              </w:rPr>
              <w:t xml:space="preserve"> </w:t>
            </w:r>
            <w:r>
              <w:rPr>
                <w:sz w:val="28"/>
              </w:rPr>
              <w:t>животное</w:t>
            </w:r>
            <w:r>
              <w:rPr>
                <w:spacing w:val="-4"/>
                <w:sz w:val="28"/>
              </w:rPr>
              <w:t xml:space="preserve"> </w:t>
            </w:r>
            <w:r>
              <w:rPr>
                <w:sz w:val="28"/>
              </w:rPr>
              <w:t>–</w:t>
            </w:r>
            <w:r>
              <w:rPr>
                <w:spacing w:val="-8"/>
                <w:sz w:val="28"/>
              </w:rPr>
              <w:t xml:space="preserve"> </w:t>
            </w:r>
            <w:r>
              <w:rPr>
                <w:spacing w:val="-2"/>
                <w:sz w:val="28"/>
              </w:rPr>
              <w:t>барсук.</w:t>
            </w:r>
          </w:p>
        </w:tc>
        <w:tc>
          <w:tcPr>
            <w:tcW w:w="975" w:type="dxa"/>
            <w:tcBorders>
              <w:left w:val="single" w:sz="1" w:space="0" w:color="000000"/>
              <w:bottom w:val="single" w:sz="4" w:space="0" w:color="auto"/>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4</w:t>
            </w:r>
          </w:p>
        </w:tc>
        <w:tc>
          <w:tcPr>
            <w:tcW w:w="1035" w:type="dxa"/>
            <w:gridSpan w:val="2"/>
            <w:tcBorders>
              <w:left w:val="single" w:sz="1" w:space="0" w:color="000000"/>
              <w:bottom w:val="single" w:sz="4" w:space="0" w:color="auto"/>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1457" w:type="dxa"/>
            <w:gridSpan w:val="2"/>
            <w:tcBorders>
              <w:left w:val="single" w:sz="1" w:space="0" w:color="000000"/>
              <w:bottom w:val="single" w:sz="4" w:space="0" w:color="auto"/>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3269" w:type="dxa"/>
            <w:gridSpan w:val="2"/>
            <w:tcBorders>
              <w:left w:val="single" w:sz="1" w:space="0" w:color="000000"/>
              <w:bottom w:val="single" w:sz="4" w:space="0" w:color="auto"/>
              <w:right w:val="single" w:sz="1" w:space="0" w:color="000000"/>
            </w:tcBorders>
            <w:shd w:val="clear" w:color="auto" w:fill="auto"/>
          </w:tcPr>
          <w:p w:rsidR="004E4E5B" w:rsidRPr="0014159D" w:rsidRDefault="004E4E5B" w:rsidP="003560EC">
            <w:pPr>
              <w:pStyle w:val="ac"/>
              <w:snapToGrid w:val="0"/>
              <w:ind w:left="57" w:right="57" w:firstLine="57"/>
              <w:rPr>
                <w:sz w:val="28"/>
                <w:szCs w:val="28"/>
              </w:rPr>
            </w:pPr>
            <w:r w:rsidRPr="0014159D">
              <w:rPr>
                <w:sz w:val="28"/>
                <w:szCs w:val="28"/>
              </w:rPr>
              <w:t>опрос</w:t>
            </w:r>
          </w:p>
          <w:p w:rsidR="004E4E5B" w:rsidRPr="0014159D" w:rsidRDefault="004E4E5B" w:rsidP="003560EC">
            <w:pPr>
              <w:pStyle w:val="ac"/>
              <w:snapToGrid w:val="0"/>
              <w:ind w:left="57" w:right="57" w:firstLine="57"/>
              <w:rPr>
                <w:sz w:val="28"/>
                <w:szCs w:val="28"/>
              </w:rPr>
            </w:pPr>
            <w:r w:rsidRPr="0014159D">
              <w:rPr>
                <w:sz w:val="28"/>
                <w:szCs w:val="28"/>
              </w:rPr>
              <w:t>тестовые задания</w:t>
            </w:r>
          </w:p>
        </w:tc>
      </w:tr>
      <w:tr w:rsidR="004E4E5B" w:rsidRPr="0014159D" w:rsidTr="003560EC">
        <w:tc>
          <w:tcPr>
            <w:tcW w:w="990" w:type="dxa"/>
            <w:tcBorders>
              <w:top w:val="single" w:sz="4" w:space="0" w:color="auto"/>
              <w:left w:val="single" w:sz="2" w:space="0" w:color="000000"/>
              <w:bottom w:val="single" w:sz="2" w:space="0" w:color="000000"/>
              <w:right w:val="single" w:sz="2" w:space="0" w:color="000000"/>
            </w:tcBorders>
            <w:shd w:val="clear" w:color="auto" w:fill="auto"/>
          </w:tcPr>
          <w:p w:rsidR="004E4E5B" w:rsidRPr="0014159D" w:rsidRDefault="004E4E5B" w:rsidP="003560EC">
            <w:pPr>
              <w:pStyle w:val="ac"/>
              <w:snapToGrid w:val="0"/>
              <w:spacing w:line="360" w:lineRule="auto"/>
              <w:ind w:left="57" w:right="57" w:firstLine="57"/>
              <w:rPr>
                <w:sz w:val="28"/>
                <w:szCs w:val="28"/>
              </w:rPr>
            </w:pPr>
            <w:r>
              <w:rPr>
                <w:sz w:val="28"/>
                <w:szCs w:val="28"/>
              </w:rPr>
              <w:t>2.11</w:t>
            </w:r>
          </w:p>
        </w:tc>
        <w:tc>
          <w:tcPr>
            <w:tcW w:w="3225" w:type="dxa"/>
            <w:tcBorders>
              <w:top w:val="single" w:sz="4" w:space="0" w:color="auto"/>
              <w:left w:val="single" w:sz="2" w:space="0" w:color="000000"/>
              <w:bottom w:val="single" w:sz="2" w:space="0" w:color="000000"/>
              <w:right w:val="single" w:sz="2" w:space="0" w:color="000000"/>
            </w:tcBorders>
            <w:shd w:val="clear" w:color="auto" w:fill="auto"/>
          </w:tcPr>
          <w:p w:rsidR="004E4E5B" w:rsidRDefault="004E4E5B" w:rsidP="003560EC">
            <w:pPr>
              <w:pStyle w:val="TableParagraph"/>
              <w:ind w:left="110"/>
              <w:jc w:val="left"/>
              <w:rPr>
                <w:sz w:val="28"/>
              </w:rPr>
            </w:pPr>
            <w:r>
              <w:rPr>
                <w:sz w:val="28"/>
              </w:rPr>
              <w:t>Бобр</w:t>
            </w:r>
            <w:r>
              <w:rPr>
                <w:spacing w:val="-2"/>
                <w:sz w:val="28"/>
              </w:rPr>
              <w:t xml:space="preserve"> </w:t>
            </w:r>
            <w:r>
              <w:rPr>
                <w:sz w:val="28"/>
              </w:rPr>
              <w:t>–</w:t>
            </w:r>
            <w:r>
              <w:rPr>
                <w:spacing w:val="-2"/>
                <w:sz w:val="28"/>
              </w:rPr>
              <w:t xml:space="preserve"> строитель.</w:t>
            </w:r>
          </w:p>
        </w:tc>
        <w:tc>
          <w:tcPr>
            <w:tcW w:w="975" w:type="dxa"/>
            <w:tcBorders>
              <w:top w:val="single" w:sz="4" w:space="0" w:color="auto"/>
              <w:left w:val="single" w:sz="2" w:space="0" w:color="000000"/>
              <w:bottom w:val="single" w:sz="2" w:space="0" w:color="000000"/>
              <w:right w:val="single" w:sz="2"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4</w:t>
            </w:r>
          </w:p>
        </w:tc>
        <w:tc>
          <w:tcPr>
            <w:tcW w:w="1035" w:type="dxa"/>
            <w:gridSpan w:val="2"/>
            <w:tcBorders>
              <w:top w:val="single" w:sz="4" w:space="0" w:color="auto"/>
              <w:left w:val="single" w:sz="2" w:space="0" w:color="000000"/>
              <w:bottom w:val="single" w:sz="2" w:space="0" w:color="000000"/>
              <w:right w:val="single" w:sz="2"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1457" w:type="dxa"/>
            <w:gridSpan w:val="2"/>
            <w:tcBorders>
              <w:top w:val="single" w:sz="4" w:space="0" w:color="auto"/>
              <w:left w:val="single" w:sz="2" w:space="0" w:color="000000"/>
              <w:bottom w:val="single" w:sz="2" w:space="0" w:color="000000"/>
              <w:right w:val="single" w:sz="2"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3269" w:type="dxa"/>
            <w:gridSpan w:val="2"/>
            <w:tcBorders>
              <w:top w:val="single" w:sz="4" w:space="0" w:color="auto"/>
              <w:left w:val="single" w:sz="2" w:space="0" w:color="000000"/>
              <w:bottom w:val="single" w:sz="2" w:space="0" w:color="000000"/>
              <w:right w:val="single" w:sz="2" w:space="0" w:color="000000"/>
            </w:tcBorders>
            <w:shd w:val="clear" w:color="auto" w:fill="auto"/>
          </w:tcPr>
          <w:p w:rsidR="004E4E5B" w:rsidRPr="0014159D" w:rsidRDefault="004E4E5B" w:rsidP="003560EC">
            <w:pPr>
              <w:pStyle w:val="ac"/>
              <w:snapToGrid w:val="0"/>
              <w:ind w:left="57" w:right="57" w:firstLine="57"/>
              <w:rPr>
                <w:sz w:val="28"/>
                <w:szCs w:val="28"/>
              </w:rPr>
            </w:pPr>
            <w:r w:rsidRPr="0014159D">
              <w:rPr>
                <w:sz w:val="28"/>
                <w:szCs w:val="28"/>
              </w:rPr>
              <w:t>опрос</w:t>
            </w:r>
          </w:p>
          <w:p w:rsidR="004E4E5B" w:rsidRPr="0014159D" w:rsidRDefault="004E4E5B" w:rsidP="003560EC">
            <w:pPr>
              <w:pStyle w:val="ac"/>
              <w:snapToGrid w:val="0"/>
              <w:ind w:left="57" w:right="57" w:firstLine="57"/>
              <w:rPr>
                <w:sz w:val="28"/>
                <w:szCs w:val="28"/>
              </w:rPr>
            </w:pPr>
            <w:r w:rsidRPr="0014159D">
              <w:rPr>
                <w:sz w:val="28"/>
                <w:szCs w:val="28"/>
              </w:rPr>
              <w:t>самостоятельная работа</w:t>
            </w:r>
          </w:p>
        </w:tc>
      </w:tr>
      <w:tr w:rsidR="004E4E5B" w:rsidRPr="0014159D" w:rsidTr="003560EC">
        <w:tc>
          <w:tcPr>
            <w:tcW w:w="990" w:type="dxa"/>
            <w:tcBorders>
              <w:top w:val="single" w:sz="2" w:space="0" w:color="000000"/>
              <w:left w:val="single" w:sz="1" w:space="0" w:color="000000"/>
              <w:bottom w:val="single" w:sz="1" w:space="0" w:color="000000"/>
            </w:tcBorders>
            <w:shd w:val="clear" w:color="auto" w:fill="auto"/>
          </w:tcPr>
          <w:p w:rsidR="004E4E5B" w:rsidRPr="0014159D" w:rsidRDefault="004E4E5B" w:rsidP="003560EC">
            <w:pPr>
              <w:pStyle w:val="ac"/>
              <w:snapToGrid w:val="0"/>
              <w:spacing w:line="360" w:lineRule="auto"/>
              <w:ind w:left="57" w:right="57" w:firstLine="57"/>
              <w:rPr>
                <w:sz w:val="28"/>
                <w:szCs w:val="28"/>
              </w:rPr>
            </w:pPr>
            <w:r>
              <w:rPr>
                <w:sz w:val="28"/>
                <w:szCs w:val="28"/>
              </w:rPr>
              <w:t>2.12</w:t>
            </w:r>
          </w:p>
        </w:tc>
        <w:tc>
          <w:tcPr>
            <w:tcW w:w="3225" w:type="dxa"/>
            <w:tcBorders>
              <w:top w:val="single" w:sz="2" w:space="0" w:color="000000"/>
              <w:left w:val="single" w:sz="1" w:space="0" w:color="000000"/>
              <w:bottom w:val="single" w:sz="1" w:space="0" w:color="000000"/>
            </w:tcBorders>
            <w:shd w:val="clear" w:color="auto" w:fill="auto"/>
          </w:tcPr>
          <w:p w:rsidR="004E4E5B" w:rsidRDefault="004E4E5B" w:rsidP="003560EC">
            <w:pPr>
              <w:pStyle w:val="TableParagraph"/>
              <w:ind w:left="110"/>
              <w:jc w:val="left"/>
              <w:rPr>
                <w:sz w:val="28"/>
              </w:rPr>
            </w:pPr>
            <w:r>
              <w:rPr>
                <w:spacing w:val="-2"/>
                <w:sz w:val="28"/>
              </w:rPr>
              <w:t>Запасливый</w:t>
            </w:r>
            <w:r>
              <w:rPr>
                <w:spacing w:val="1"/>
                <w:sz w:val="28"/>
              </w:rPr>
              <w:t xml:space="preserve"> </w:t>
            </w:r>
            <w:r>
              <w:rPr>
                <w:spacing w:val="-2"/>
                <w:sz w:val="28"/>
              </w:rPr>
              <w:t>бурундук.</w:t>
            </w:r>
          </w:p>
        </w:tc>
        <w:tc>
          <w:tcPr>
            <w:tcW w:w="975" w:type="dxa"/>
            <w:tcBorders>
              <w:top w:val="single" w:sz="2" w:space="0" w:color="000000"/>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4</w:t>
            </w:r>
          </w:p>
        </w:tc>
        <w:tc>
          <w:tcPr>
            <w:tcW w:w="1035" w:type="dxa"/>
            <w:gridSpan w:val="2"/>
            <w:tcBorders>
              <w:top w:val="single" w:sz="2" w:space="0" w:color="000000"/>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1457" w:type="dxa"/>
            <w:gridSpan w:val="2"/>
            <w:tcBorders>
              <w:top w:val="single" w:sz="2" w:space="0" w:color="000000"/>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3269" w:type="dxa"/>
            <w:gridSpan w:val="2"/>
            <w:tcBorders>
              <w:top w:val="single" w:sz="2" w:space="0" w:color="000000"/>
              <w:left w:val="single" w:sz="1" w:space="0" w:color="000000"/>
              <w:bottom w:val="single" w:sz="1" w:space="0" w:color="000000"/>
              <w:right w:val="single" w:sz="1" w:space="0" w:color="000000"/>
            </w:tcBorders>
            <w:shd w:val="clear" w:color="auto" w:fill="auto"/>
          </w:tcPr>
          <w:p w:rsidR="004E4E5B" w:rsidRPr="0014159D" w:rsidRDefault="004E4E5B" w:rsidP="003560EC">
            <w:pPr>
              <w:pStyle w:val="ac"/>
              <w:snapToGrid w:val="0"/>
              <w:ind w:left="57" w:right="57" w:firstLine="57"/>
              <w:rPr>
                <w:sz w:val="28"/>
                <w:szCs w:val="28"/>
              </w:rPr>
            </w:pPr>
            <w:r w:rsidRPr="0014159D">
              <w:rPr>
                <w:sz w:val="28"/>
                <w:szCs w:val="28"/>
              </w:rPr>
              <w:t>опрос</w:t>
            </w:r>
          </w:p>
          <w:p w:rsidR="004E4E5B" w:rsidRPr="0014159D" w:rsidRDefault="004E4E5B" w:rsidP="003560EC">
            <w:pPr>
              <w:pStyle w:val="ac"/>
              <w:snapToGrid w:val="0"/>
              <w:ind w:left="57" w:right="57" w:firstLine="57"/>
              <w:rPr>
                <w:sz w:val="28"/>
                <w:szCs w:val="28"/>
              </w:rPr>
            </w:pPr>
            <w:r w:rsidRPr="0014159D">
              <w:rPr>
                <w:sz w:val="28"/>
                <w:szCs w:val="28"/>
              </w:rPr>
              <w:t>самостоятельная работа</w:t>
            </w:r>
          </w:p>
        </w:tc>
      </w:tr>
      <w:tr w:rsidR="004E4E5B" w:rsidRPr="008B0724" w:rsidTr="003560EC">
        <w:tc>
          <w:tcPr>
            <w:tcW w:w="990"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line="360" w:lineRule="auto"/>
              <w:ind w:left="57" w:right="57" w:firstLine="57"/>
              <w:rPr>
                <w:sz w:val="28"/>
                <w:szCs w:val="28"/>
              </w:rPr>
            </w:pPr>
            <w:r>
              <w:rPr>
                <w:sz w:val="28"/>
                <w:szCs w:val="28"/>
              </w:rPr>
              <w:lastRenderedPageBreak/>
              <w:t>2.13</w:t>
            </w:r>
          </w:p>
        </w:tc>
        <w:tc>
          <w:tcPr>
            <w:tcW w:w="3225" w:type="dxa"/>
            <w:tcBorders>
              <w:left w:val="single" w:sz="1" w:space="0" w:color="000000"/>
              <w:bottom w:val="single" w:sz="1" w:space="0" w:color="000000"/>
            </w:tcBorders>
            <w:shd w:val="clear" w:color="auto" w:fill="auto"/>
          </w:tcPr>
          <w:p w:rsidR="004E4E5B" w:rsidRDefault="004E4E5B" w:rsidP="003560EC">
            <w:pPr>
              <w:pStyle w:val="TableParagraph"/>
              <w:ind w:left="110"/>
              <w:jc w:val="left"/>
              <w:rPr>
                <w:sz w:val="28"/>
              </w:rPr>
            </w:pPr>
            <w:r>
              <w:rPr>
                <w:sz w:val="28"/>
              </w:rPr>
              <w:t>Кабан</w:t>
            </w:r>
            <w:r>
              <w:rPr>
                <w:spacing w:val="65"/>
                <w:w w:val="150"/>
                <w:sz w:val="28"/>
              </w:rPr>
              <w:t xml:space="preserve"> </w:t>
            </w:r>
            <w:r>
              <w:rPr>
                <w:sz w:val="28"/>
              </w:rPr>
              <w:t>–</w:t>
            </w:r>
            <w:r>
              <w:rPr>
                <w:spacing w:val="60"/>
                <w:w w:val="150"/>
                <w:sz w:val="28"/>
              </w:rPr>
              <w:t xml:space="preserve"> </w:t>
            </w:r>
            <w:r>
              <w:rPr>
                <w:sz w:val="28"/>
              </w:rPr>
              <w:t>дикий</w:t>
            </w:r>
            <w:r>
              <w:rPr>
                <w:spacing w:val="64"/>
                <w:w w:val="150"/>
                <w:sz w:val="28"/>
              </w:rPr>
              <w:t xml:space="preserve"> </w:t>
            </w:r>
            <w:r>
              <w:rPr>
                <w:sz w:val="28"/>
              </w:rPr>
              <w:t>родственник</w:t>
            </w:r>
            <w:r>
              <w:rPr>
                <w:spacing w:val="63"/>
                <w:w w:val="150"/>
                <w:sz w:val="28"/>
              </w:rPr>
              <w:t xml:space="preserve"> </w:t>
            </w:r>
            <w:r>
              <w:rPr>
                <w:spacing w:val="-2"/>
                <w:sz w:val="28"/>
              </w:rPr>
              <w:t>домашней</w:t>
            </w:r>
          </w:p>
          <w:p w:rsidR="004E4E5B" w:rsidRDefault="004E4E5B" w:rsidP="003560EC">
            <w:pPr>
              <w:pStyle w:val="TableParagraph"/>
              <w:spacing w:line="240" w:lineRule="auto"/>
              <w:ind w:left="110"/>
              <w:jc w:val="left"/>
              <w:rPr>
                <w:sz w:val="28"/>
              </w:rPr>
            </w:pPr>
            <w:r>
              <w:rPr>
                <w:spacing w:val="-2"/>
                <w:sz w:val="28"/>
              </w:rPr>
              <w:t>свиньи</w:t>
            </w:r>
          </w:p>
        </w:tc>
        <w:tc>
          <w:tcPr>
            <w:tcW w:w="975" w:type="dxa"/>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4</w:t>
            </w:r>
          </w:p>
        </w:tc>
        <w:tc>
          <w:tcPr>
            <w:tcW w:w="1035"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1457"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3269" w:type="dxa"/>
            <w:gridSpan w:val="2"/>
            <w:tcBorders>
              <w:left w:val="single" w:sz="1" w:space="0" w:color="000000"/>
              <w:bottom w:val="single" w:sz="1" w:space="0" w:color="000000"/>
              <w:right w:val="single" w:sz="1" w:space="0" w:color="000000"/>
            </w:tcBorders>
            <w:shd w:val="clear" w:color="auto" w:fill="auto"/>
          </w:tcPr>
          <w:p w:rsidR="004E4E5B" w:rsidRPr="0014159D" w:rsidRDefault="004E4E5B" w:rsidP="003560EC">
            <w:pPr>
              <w:pStyle w:val="ac"/>
              <w:snapToGrid w:val="0"/>
              <w:ind w:left="57" w:right="57" w:firstLine="57"/>
              <w:rPr>
                <w:sz w:val="28"/>
                <w:szCs w:val="28"/>
              </w:rPr>
            </w:pPr>
            <w:r w:rsidRPr="0014159D">
              <w:rPr>
                <w:sz w:val="28"/>
                <w:szCs w:val="28"/>
              </w:rPr>
              <w:t>опрос</w:t>
            </w:r>
          </w:p>
          <w:p w:rsidR="004E4E5B" w:rsidRPr="008B0724" w:rsidRDefault="004E4E5B" w:rsidP="003560EC">
            <w:pPr>
              <w:pStyle w:val="ac"/>
              <w:snapToGrid w:val="0"/>
              <w:ind w:left="57" w:right="57" w:firstLine="57"/>
              <w:rPr>
                <w:sz w:val="28"/>
                <w:szCs w:val="28"/>
              </w:rPr>
            </w:pPr>
            <w:r w:rsidRPr="008B0724">
              <w:rPr>
                <w:sz w:val="28"/>
                <w:szCs w:val="28"/>
              </w:rPr>
              <w:t>выставка</w:t>
            </w:r>
          </w:p>
        </w:tc>
      </w:tr>
      <w:tr w:rsidR="004E4E5B" w:rsidRPr="0014159D" w:rsidTr="003560EC">
        <w:tc>
          <w:tcPr>
            <w:tcW w:w="990"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line="360" w:lineRule="auto"/>
              <w:ind w:left="57" w:right="57" w:firstLine="57"/>
              <w:rPr>
                <w:sz w:val="28"/>
                <w:szCs w:val="28"/>
              </w:rPr>
            </w:pPr>
            <w:r>
              <w:rPr>
                <w:sz w:val="28"/>
                <w:szCs w:val="28"/>
              </w:rPr>
              <w:t>2.14</w:t>
            </w:r>
          </w:p>
        </w:tc>
        <w:tc>
          <w:tcPr>
            <w:tcW w:w="3225" w:type="dxa"/>
            <w:tcBorders>
              <w:left w:val="single" w:sz="1" w:space="0" w:color="000000"/>
              <w:bottom w:val="single" w:sz="1" w:space="0" w:color="000000"/>
            </w:tcBorders>
            <w:shd w:val="clear" w:color="auto" w:fill="auto"/>
          </w:tcPr>
          <w:p w:rsidR="004E4E5B" w:rsidRDefault="004E4E5B" w:rsidP="003560EC">
            <w:pPr>
              <w:pStyle w:val="TableParagraph"/>
              <w:ind w:left="110"/>
              <w:jc w:val="left"/>
              <w:rPr>
                <w:sz w:val="28"/>
              </w:rPr>
            </w:pPr>
            <w:r>
              <w:rPr>
                <w:sz w:val="28"/>
              </w:rPr>
              <w:t>Рысь</w:t>
            </w:r>
            <w:r>
              <w:rPr>
                <w:spacing w:val="-9"/>
                <w:sz w:val="28"/>
              </w:rPr>
              <w:t xml:space="preserve"> </w:t>
            </w:r>
            <w:r>
              <w:rPr>
                <w:sz w:val="28"/>
              </w:rPr>
              <w:t>–</w:t>
            </w:r>
            <w:r>
              <w:rPr>
                <w:spacing w:val="-5"/>
                <w:sz w:val="28"/>
              </w:rPr>
              <w:t xml:space="preserve"> </w:t>
            </w:r>
            <w:r>
              <w:rPr>
                <w:sz w:val="28"/>
              </w:rPr>
              <w:t>родственник</w:t>
            </w:r>
            <w:r>
              <w:rPr>
                <w:spacing w:val="-7"/>
                <w:sz w:val="28"/>
              </w:rPr>
              <w:t xml:space="preserve"> </w:t>
            </w:r>
            <w:r>
              <w:rPr>
                <w:spacing w:val="-2"/>
                <w:sz w:val="28"/>
              </w:rPr>
              <w:t>кошки.</w:t>
            </w:r>
          </w:p>
        </w:tc>
        <w:tc>
          <w:tcPr>
            <w:tcW w:w="975" w:type="dxa"/>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4</w:t>
            </w:r>
          </w:p>
        </w:tc>
        <w:tc>
          <w:tcPr>
            <w:tcW w:w="1035"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1457"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3269" w:type="dxa"/>
            <w:gridSpan w:val="2"/>
            <w:tcBorders>
              <w:left w:val="single" w:sz="1" w:space="0" w:color="000000"/>
              <w:bottom w:val="single" w:sz="1" w:space="0" w:color="000000"/>
              <w:right w:val="single" w:sz="1" w:space="0" w:color="000000"/>
            </w:tcBorders>
            <w:shd w:val="clear" w:color="auto" w:fill="auto"/>
          </w:tcPr>
          <w:p w:rsidR="004E4E5B" w:rsidRPr="0014159D" w:rsidRDefault="004E4E5B" w:rsidP="003560EC">
            <w:pPr>
              <w:pStyle w:val="ac"/>
              <w:snapToGrid w:val="0"/>
              <w:ind w:left="57" w:right="57" w:firstLine="57"/>
              <w:rPr>
                <w:sz w:val="28"/>
                <w:szCs w:val="28"/>
              </w:rPr>
            </w:pPr>
            <w:r w:rsidRPr="0014159D">
              <w:rPr>
                <w:sz w:val="28"/>
                <w:szCs w:val="28"/>
              </w:rPr>
              <w:t>опрос</w:t>
            </w:r>
          </w:p>
          <w:p w:rsidR="004E4E5B" w:rsidRPr="0014159D" w:rsidRDefault="004E4E5B" w:rsidP="003560EC">
            <w:pPr>
              <w:pStyle w:val="ac"/>
              <w:snapToGrid w:val="0"/>
              <w:ind w:left="57" w:right="57" w:firstLine="57"/>
              <w:rPr>
                <w:sz w:val="28"/>
                <w:szCs w:val="28"/>
              </w:rPr>
            </w:pPr>
            <w:r w:rsidRPr="0014159D">
              <w:rPr>
                <w:sz w:val="28"/>
                <w:szCs w:val="28"/>
              </w:rPr>
              <w:t>тестовые задания</w:t>
            </w:r>
          </w:p>
        </w:tc>
      </w:tr>
      <w:tr w:rsidR="004E4E5B" w:rsidRPr="0014159D" w:rsidTr="003560EC">
        <w:tc>
          <w:tcPr>
            <w:tcW w:w="990"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line="360" w:lineRule="auto"/>
              <w:ind w:left="57" w:right="57" w:firstLine="57"/>
              <w:rPr>
                <w:sz w:val="28"/>
                <w:szCs w:val="28"/>
              </w:rPr>
            </w:pPr>
            <w:r>
              <w:rPr>
                <w:sz w:val="28"/>
                <w:szCs w:val="28"/>
              </w:rPr>
              <w:t>2.15</w:t>
            </w:r>
          </w:p>
        </w:tc>
        <w:tc>
          <w:tcPr>
            <w:tcW w:w="3225" w:type="dxa"/>
            <w:tcBorders>
              <w:left w:val="single" w:sz="1" w:space="0" w:color="000000"/>
              <w:bottom w:val="single" w:sz="1" w:space="0" w:color="000000"/>
            </w:tcBorders>
            <w:shd w:val="clear" w:color="auto" w:fill="auto"/>
          </w:tcPr>
          <w:p w:rsidR="004E4E5B" w:rsidRDefault="004E4E5B" w:rsidP="003560EC">
            <w:pPr>
              <w:pStyle w:val="TableParagraph"/>
              <w:ind w:left="110"/>
              <w:jc w:val="left"/>
              <w:rPr>
                <w:sz w:val="28"/>
              </w:rPr>
            </w:pPr>
            <w:r>
              <w:rPr>
                <w:sz w:val="28"/>
              </w:rPr>
              <w:t>Мышка</w:t>
            </w:r>
            <w:r>
              <w:rPr>
                <w:spacing w:val="-2"/>
                <w:sz w:val="28"/>
              </w:rPr>
              <w:t xml:space="preserve"> </w:t>
            </w:r>
            <w:r>
              <w:rPr>
                <w:sz w:val="28"/>
              </w:rPr>
              <w:t>–</w:t>
            </w:r>
            <w:r>
              <w:rPr>
                <w:spacing w:val="-3"/>
                <w:sz w:val="28"/>
              </w:rPr>
              <w:t xml:space="preserve"> </w:t>
            </w:r>
            <w:r>
              <w:rPr>
                <w:spacing w:val="-2"/>
                <w:sz w:val="28"/>
              </w:rPr>
              <w:t>норушка.</w:t>
            </w:r>
          </w:p>
        </w:tc>
        <w:tc>
          <w:tcPr>
            <w:tcW w:w="975" w:type="dxa"/>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4</w:t>
            </w:r>
          </w:p>
        </w:tc>
        <w:tc>
          <w:tcPr>
            <w:tcW w:w="1035"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1457"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3269" w:type="dxa"/>
            <w:gridSpan w:val="2"/>
            <w:tcBorders>
              <w:left w:val="single" w:sz="1" w:space="0" w:color="000000"/>
              <w:bottom w:val="single" w:sz="1" w:space="0" w:color="000000"/>
              <w:right w:val="single" w:sz="1" w:space="0" w:color="000000"/>
            </w:tcBorders>
            <w:shd w:val="clear" w:color="auto" w:fill="auto"/>
          </w:tcPr>
          <w:p w:rsidR="004E4E5B" w:rsidRPr="0014159D" w:rsidRDefault="004E4E5B" w:rsidP="003560EC">
            <w:pPr>
              <w:pStyle w:val="ac"/>
              <w:snapToGrid w:val="0"/>
              <w:ind w:left="57" w:right="57" w:firstLine="57"/>
              <w:rPr>
                <w:sz w:val="28"/>
                <w:szCs w:val="28"/>
              </w:rPr>
            </w:pPr>
            <w:r w:rsidRPr="0014159D">
              <w:rPr>
                <w:sz w:val="28"/>
                <w:szCs w:val="28"/>
              </w:rPr>
              <w:t>опрос</w:t>
            </w:r>
          </w:p>
          <w:p w:rsidR="004E4E5B" w:rsidRPr="0014159D" w:rsidRDefault="004E4E5B" w:rsidP="003560EC">
            <w:pPr>
              <w:pStyle w:val="ac"/>
              <w:snapToGrid w:val="0"/>
              <w:ind w:left="57" w:right="57" w:firstLine="57"/>
              <w:rPr>
                <w:sz w:val="28"/>
                <w:szCs w:val="28"/>
              </w:rPr>
            </w:pPr>
            <w:r w:rsidRPr="0014159D">
              <w:rPr>
                <w:sz w:val="28"/>
                <w:szCs w:val="28"/>
              </w:rPr>
              <w:t>самостоятельная работа</w:t>
            </w:r>
          </w:p>
        </w:tc>
      </w:tr>
      <w:tr w:rsidR="004E4E5B" w:rsidRPr="0014159D" w:rsidTr="003560EC">
        <w:tc>
          <w:tcPr>
            <w:tcW w:w="990"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line="360" w:lineRule="auto"/>
              <w:ind w:left="57" w:right="57" w:firstLine="57"/>
              <w:rPr>
                <w:sz w:val="28"/>
                <w:szCs w:val="28"/>
              </w:rPr>
            </w:pPr>
            <w:r>
              <w:rPr>
                <w:sz w:val="28"/>
                <w:szCs w:val="28"/>
              </w:rPr>
              <w:t>2.16</w:t>
            </w:r>
          </w:p>
        </w:tc>
        <w:tc>
          <w:tcPr>
            <w:tcW w:w="3225" w:type="dxa"/>
            <w:tcBorders>
              <w:left w:val="single" w:sz="1" w:space="0" w:color="000000"/>
              <w:bottom w:val="single" w:sz="1" w:space="0" w:color="000000"/>
            </w:tcBorders>
            <w:shd w:val="clear" w:color="auto" w:fill="auto"/>
          </w:tcPr>
          <w:p w:rsidR="004E4E5B" w:rsidRDefault="004E4E5B" w:rsidP="003560EC">
            <w:pPr>
              <w:pStyle w:val="TableParagraph"/>
              <w:ind w:left="110"/>
              <w:jc w:val="left"/>
              <w:rPr>
                <w:sz w:val="28"/>
              </w:rPr>
            </w:pPr>
            <w:r>
              <w:rPr>
                <w:sz w:val="28"/>
              </w:rPr>
              <w:t>Соболь</w:t>
            </w:r>
            <w:r>
              <w:rPr>
                <w:spacing w:val="-7"/>
                <w:sz w:val="28"/>
              </w:rPr>
              <w:t xml:space="preserve"> </w:t>
            </w:r>
            <w:r>
              <w:rPr>
                <w:sz w:val="28"/>
              </w:rPr>
              <w:t>–</w:t>
            </w:r>
            <w:r>
              <w:rPr>
                <w:spacing w:val="-5"/>
                <w:sz w:val="28"/>
              </w:rPr>
              <w:t xml:space="preserve"> </w:t>
            </w:r>
            <w:r>
              <w:rPr>
                <w:sz w:val="28"/>
              </w:rPr>
              <w:t>«дорогой»</w:t>
            </w:r>
            <w:r>
              <w:rPr>
                <w:spacing w:val="-9"/>
                <w:sz w:val="28"/>
              </w:rPr>
              <w:t xml:space="preserve"> </w:t>
            </w:r>
            <w:r>
              <w:rPr>
                <w:spacing w:val="-2"/>
                <w:sz w:val="28"/>
              </w:rPr>
              <w:t>зверёк.</w:t>
            </w:r>
          </w:p>
        </w:tc>
        <w:tc>
          <w:tcPr>
            <w:tcW w:w="975" w:type="dxa"/>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6</w:t>
            </w:r>
          </w:p>
        </w:tc>
        <w:tc>
          <w:tcPr>
            <w:tcW w:w="1035"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3</w:t>
            </w:r>
          </w:p>
        </w:tc>
        <w:tc>
          <w:tcPr>
            <w:tcW w:w="1457"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3</w:t>
            </w:r>
          </w:p>
        </w:tc>
        <w:tc>
          <w:tcPr>
            <w:tcW w:w="3269" w:type="dxa"/>
            <w:gridSpan w:val="2"/>
            <w:tcBorders>
              <w:left w:val="single" w:sz="1" w:space="0" w:color="000000"/>
              <w:bottom w:val="single" w:sz="1" w:space="0" w:color="000000"/>
              <w:right w:val="single" w:sz="1" w:space="0" w:color="000000"/>
            </w:tcBorders>
            <w:shd w:val="clear" w:color="auto" w:fill="auto"/>
          </w:tcPr>
          <w:p w:rsidR="004E4E5B" w:rsidRPr="0014159D" w:rsidRDefault="004E4E5B" w:rsidP="003560EC">
            <w:pPr>
              <w:pStyle w:val="ac"/>
              <w:snapToGrid w:val="0"/>
              <w:ind w:left="57" w:right="57" w:firstLine="57"/>
              <w:rPr>
                <w:sz w:val="28"/>
                <w:szCs w:val="28"/>
              </w:rPr>
            </w:pPr>
            <w:r w:rsidRPr="0014159D">
              <w:rPr>
                <w:sz w:val="28"/>
                <w:szCs w:val="28"/>
              </w:rPr>
              <w:t>опрос</w:t>
            </w:r>
          </w:p>
          <w:p w:rsidR="004E4E5B" w:rsidRPr="0014159D" w:rsidRDefault="004E4E5B" w:rsidP="003560EC">
            <w:pPr>
              <w:pStyle w:val="ac"/>
              <w:snapToGrid w:val="0"/>
              <w:ind w:left="57" w:right="57" w:firstLine="57"/>
              <w:rPr>
                <w:sz w:val="28"/>
                <w:szCs w:val="28"/>
              </w:rPr>
            </w:pPr>
            <w:r w:rsidRPr="0014159D">
              <w:rPr>
                <w:sz w:val="28"/>
                <w:szCs w:val="28"/>
              </w:rPr>
              <w:t>самостоятельная работа</w:t>
            </w:r>
          </w:p>
        </w:tc>
      </w:tr>
      <w:tr w:rsidR="004E4E5B" w:rsidRPr="008B0724" w:rsidTr="003560EC">
        <w:tc>
          <w:tcPr>
            <w:tcW w:w="990"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line="360" w:lineRule="auto"/>
              <w:ind w:left="57" w:right="57" w:firstLine="57"/>
              <w:rPr>
                <w:sz w:val="28"/>
                <w:szCs w:val="28"/>
              </w:rPr>
            </w:pPr>
            <w:r>
              <w:rPr>
                <w:sz w:val="28"/>
                <w:szCs w:val="28"/>
              </w:rPr>
              <w:t>2.17</w:t>
            </w:r>
          </w:p>
        </w:tc>
        <w:tc>
          <w:tcPr>
            <w:tcW w:w="3225" w:type="dxa"/>
            <w:tcBorders>
              <w:left w:val="single" w:sz="1" w:space="0" w:color="000000"/>
              <w:bottom w:val="single" w:sz="1" w:space="0" w:color="000000"/>
            </w:tcBorders>
            <w:shd w:val="clear" w:color="auto" w:fill="auto"/>
          </w:tcPr>
          <w:p w:rsidR="004E4E5B" w:rsidRDefault="004E4E5B" w:rsidP="003560EC">
            <w:pPr>
              <w:pStyle w:val="TableParagraph"/>
              <w:ind w:left="110"/>
              <w:jc w:val="left"/>
              <w:rPr>
                <w:sz w:val="28"/>
              </w:rPr>
            </w:pPr>
            <w:r>
              <w:rPr>
                <w:sz w:val="28"/>
              </w:rPr>
              <w:t>Тигр</w:t>
            </w:r>
            <w:r>
              <w:rPr>
                <w:spacing w:val="-5"/>
                <w:sz w:val="28"/>
              </w:rPr>
              <w:t xml:space="preserve"> </w:t>
            </w:r>
            <w:r>
              <w:rPr>
                <w:sz w:val="28"/>
              </w:rPr>
              <w:t>–</w:t>
            </w:r>
            <w:r>
              <w:rPr>
                <w:spacing w:val="-5"/>
                <w:sz w:val="28"/>
              </w:rPr>
              <w:t xml:space="preserve"> </w:t>
            </w:r>
            <w:r>
              <w:rPr>
                <w:sz w:val="28"/>
              </w:rPr>
              <w:t>самая</w:t>
            </w:r>
            <w:r>
              <w:rPr>
                <w:spacing w:val="-3"/>
                <w:sz w:val="28"/>
              </w:rPr>
              <w:t xml:space="preserve"> </w:t>
            </w:r>
            <w:r>
              <w:rPr>
                <w:sz w:val="28"/>
              </w:rPr>
              <w:t>большая</w:t>
            </w:r>
            <w:r>
              <w:rPr>
                <w:spacing w:val="-4"/>
                <w:sz w:val="28"/>
              </w:rPr>
              <w:t xml:space="preserve"> </w:t>
            </w:r>
            <w:r>
              <w:rPr>
                <w:sz w:val="28"/>
              </w:rPr>
              <w:t>кошка</w:t>
            </w:r>
            <w:r>
              <w:rPr>
                <w:spacing w:val="-4"/>
                <w:sz w:val="28"/>
              </w:rPr>
              <w:t xml:space="preserve"> </w:t>
            </w:r>
            <w:r>
              <w:rPr>
                <w:sz w:val="28"/>
              </w:rPr>
              <w:t>на</w:t>
            </w:r>
            <w:r>
              <w:rPr>
                <w:spacing w:val="-5"/>
                <w:sz w:val="28"/>
              </w:rPr>
              <w:t xml:space="preserve"> </w:t>
            </w:r>
            <w:r>
              <w:rPr>
                <w:spacing w:val="-2"/>
                <w:sz w:val="28"/>
              </w:rPr>
              <w:t>Земле.</w:t>
            </w:r>
          </w:p>
        </w:tc>
        <w:tc>
          <w:tcPr>
            <w:tcW w:w="975" w:type="dxa"/>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4</w:t>
            </w:r>
          </w:p>
        </w:tc>
        <w:tc>
          <w:tcPr>
            <w:tcW w:w="1035"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1457"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3269" w:type="dxa"/>
            <w:gridSpan w:val="2"/>
            <w:tcBorders>
              <w:left w:val="single" w:sz="1" w:space="0" w:color="000000"/>
              <w:bottom w:val="single" w:sz="1" w:space="0" w:color="000000"/>
              <w:right w:val="single" w:sz="1" w:space="0" w:color="000000"/>
            </w:tcBorders>
            <w:shd w:val="clear" w:color="auto" w:fill="auto"/>
          </w:tcPr>
          <w:p w:rsidR="004E4E5B" w:rsidRPr="0014159D" w:rsidRDefault="004E4E5B" w:rsidP="003560EC">
            <w:pPr>
              <w:pStyle w:val="ac"/>
              <w:snapToGrid w:val="0"/>
              <w:ind w:left="57" w:right="57" w:firstLine="57"/>
              <w:rPr>
                <w:sz w:val="28"/>
                <w:szCs w:val="28"/>
              </w:rPr>
            </w:pPr>
            <w:r w:rsidRPr="0014159D">
              <w:rPr>
                <w:sz w:val="28"/>
                <w:szCs w:val="28"/>
              </w:rPr>
              <w:t>опрос</w:t>
            </w:r>
          </w:p>
          <w:p w:rsidR="004E4E5B" w:rsidRPr="008B0724" w:rsidRDefault="004E4E5B" w:rsidP="003560EC">
            <w:pPr>
              <w:pStyle w:val="ac"/>
              <w:snapToGrid w:val="0"/>
              <w:ind w:left="57" w:right="57" w:firstLine="57"/>
              <w:rPr>
                <w:sz w:val="28"/>
                <w:szCs w:val="28"/>
              </w:rPr>
            </w:pPr>
            <w:r w:rsidRPr="008B0724">
              <w:rPr>
                <w:sz w:val="28"/>
                <w:szCs w:val="28"/>
              </w:rPr>
              <w:t>выставка</w:t>
            </w:r>
          </w:p>
        </w:tc>
      </w:tr>
      <w:tr w:rsidR="004E4E5B" w:rsidRPr="0014159D" w:rsidTr="003560EC">
        <w:tc>
          <w:tcPr>
            <w:tcW w:w="990"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line="360" w:lineRule="auto"/>
              <w:ind w:left="57" w:right="57" w:firstLine="57"/>
              <w:rPr>
                <w:sz w:val="28"/>
                <w:szCs w:val="28"/>
              </w:rPr>
            </w:pPr>
            <w:r>
              <w:rPr>
                <w:sz w:val="28"/>
                <w:szCs w:val="28"/>
              </w:rPr>
              <w:t>2.18</w:t>
            </w:r>
          </w:p>
        </w:tc>
        <w:tc>
          <w:tcPr>
            <w:tcW w:w="3225" w:type="dxa"/>
            <w:tcBorders>
              <w:left w:val="single" w:sz="1" w:space="0" w:color="000000"/>
              <w:bottom w:val="single" w:sz="1" w:space="0" w:color="000000"/>
            </w:tcBorders>
            <w:shd w:val="clear" w:color="auto" w:fill="auto"/>
          </w:tcPr>
          <w:p w:rsidR="004E4E5B" w:rsidRDefault="004E4E5B" w:rsidP="003560EC">
            <w:pPr>
              <w:pStyle w:val="TableParagraph"/>
              <w:ind w:left="110"/>
              <w:jc w:val="left"/>
              <w:rPr>
                <w:sz w:val="28"/>
              </w:rPr>
            </w:pPr>
            <w:r>
              <w:rPr>
                <w:sz w:val="28"/>
              </w:rPr>
              <w:t>Косуля</w:t>
            </w:r>
            <w:r>
              <w:rPr>
                <w:spacing w:val="42"/>
                <w:sz w:val="28"/>
              </w:rPr>
              <w:t xml:space="preserve"> </w:t>
            </w:r>
            <w:r>
              <w:rPr>
                <w:sz w:val="28"/>
              </w:rPr>
              <w:t>–</w:t>
            </w:r>
            <w:r>
              <w:rPr>
                <w:spacing w:val="40"/>
                <w:sz w:val="28"/>
              </w:rPr>
              <w:t xml:space="preserve"> </w:t>
            </w:r>
            <w:r>
              <w:rPr>
                <w:sz w:val="28"/>
              </w:rPr>
              <w:t>самый</w:t>
            </w:r>
            <w:r>
              <w:rPr>
                <w:spacing w:val="40"/>
                <w:sz w:val="28"/>
              </w:rPr>
              <w:t xml:space="preserve"> </w:t>
            </w:r>
            <w:r>
              <w:rPr>
                <w:sz w:val="28"/>
              </w:rPr>
              <w:t>маленький</w:t>
            </w:r>
            <w:r>
              <w:rPr>
                <w:spacing w:val="39"/>
                <w:sz w:val="28"/>
              </w:rPr>
              <w:t xml:space="preserve"> </w:t>
            </w:r>
            <w:r>
              <w:rPr>
                <w:spacing w:val="-2"/>
                <w:sz w:val="28"/>
              </w:rPr>
              <w:t>европейский</w:t>
            </w:r>
          </w:p>
          <w:p w:rsidR="004E4E5B" w:rsidRDefault="004E4E5B" w:rsidP="003560EC">
            <w:pPr>
              <w:pStyle w:val="TableParagraph"/>
              <w:spacing w:line="240" w:lineRule="auto"/>
              <w:ind w:left="110"/>
              <w:jc w:val="left"/>
              <w:rPr>
                <w:sz w:val="28"/>
              </w:rPr>
            </w:pPr>
            <w:r>
              <w:rPr>
                <w:spacing w:val="-2"/>
                <w:sz w:val="28"/>
              </w:rPr>
              <w:t>олень.</w:t>
            </w:r>
          </w:p>
        </w:tc>
        <w:tc>
          <w:tcPr>
            <w:tcW w:w="975" w:type="dxa"/>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6</w:t>
            </w:r>
          </w:p>
        </w:tc>
        <w:tc>
          <w:tcPr>
            <w:tcW w:w="1035"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3</w:t>
            </w:r>
          </w:p>
        </w:tc>
        <w:tc>
          <w:tcPr>
            <w:tcW w:w="1457"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3</w:t>
            </w:r>
          </w:p>
        </w:tc>
        <w:tc>
          <w:tcPr>
            <w:tcW w:w="3269" w:type="dxa"/>
            <w:gridSpan w:val="2"/>
            <w:tcBorders>
              <w:left w:val="single" w:sz="1" w:space="0" w:color="000000"/>
              <w:bottom w:val="single" w:sz="1" w:space="0" w:color="000000"/>
              <w:right w:val="single" w:sz="1" w:space="0" w:color="000000"/>
            </w:tcBorders>
            <w:shd w:val="clear" w:color="auto" w:fill="auto"/>
          </w:tcPr>
          <w:p w:rsidR="004E4E5B" w:rsidRPr="0014159D" w:rsidRDefault="004E4E5B" w:rsidP="003560EC">
            <w:pPr>
              <w:pStyle w:val="ac"/>
              <w:snapToGrid w:val="0"/>
              <w:ind w:left="57" w:right="57" w:firstLine="57"/>
              <w:rPr>
                <w:sz w:val="28"/>
                <w:szCs w:val="28"/>
              </w:rPr>
            </w:pPr>
            <w:r w:rsidRPr="0014159D">
              <w:rPr>
                <w:sz w:val="28"/>
                <w:szCs w:val="28"/>
              </w:rPr>
              <w:t>опрос</w:t>
            </w:r>
          </w:p>
          <w:p w:rsidR="004E4E5B" w:rsidRPr="0014159D" w:rsidRDefault="004E4E5B" w:rsidP="003560EC">
            <w:pPr>
              <w:pStyle w:val="ac"/>
              <w:snapToGrid w:val="0"/>
              <w:ind w:left="57" w:right="57" w:firstLine="57"/>
              <w:rPr>
                <w:sz w:val="28"/>
                <w:szCs w:val="28"/>
              </w:rPr>
            </w:pPr>
            <w:r w:rsidRPr="0014159D">
              <w:rPr>
                <w:sz w:val="28"/>
                <w:szCs w:val="28"/>
              </w:rPr>
              <w:t>тестовые задания</w:t>
            </w:r>
          </w:p>
        </w:tc>
      </w:tr>
      <w:tr w:rsidR="004E4E5B" w:rsidRPr="0014159D" w:rsidTr="003560EC">
        <w:tc>
          <w:tcPr>
            <w:tcW w:w="990"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line="360" w:lineRule="auto"/>
              <w:ind w:left="57" w:right="57" w:firstLine="57"/>
              <w:rPr>
                <w:sz w:val="28"/>
                <w:szCs w:val="28"/>
              </w:rPr>
            </w:pPr>
            <w:r>
              <w:rPr>
                <w:sz w:val="28"/>
                <w:szCs w:val="28"/>
              </w:rPr>
              <w:t>2.19</w:t>
            </w:r>
          </w:p>
        </w:tc>
        <w:tc>
          <w:tcPr>
            <w:tcW w:w="3225" w:type="dxa"/>
            <w:tcBorders>
              <w:left w:val="single" w:sz="1" w:space="0" w:color="000000"/>
              <w:bottom w:val="single" w:sz="1" w:space="0" w:color="000000"/>
            </w:tcBorders>
            <w:shd w:val="clear" w:color="auto" w:fill="auto"/>
          </w:tcPr>
          <w:p w:rsidR="004E4E5B" w:rsidRDefault="004E4E5B" w:rsidP="003560EC">
            <w:pPr>
              <w:pStyle w:val="TableParagraph"/>
              <w:ind w:left="110"/>
              <w:jc w:val="left"/>
              <w:rPr>
                <w:sz w:val="28"/>
              </w:rPr>
            </w:pPr>
            <w:r>
              <w:rPr>
                <w:sz w:val="28"/>
              </w:rPr>
              <w:t>Обобщающее</w:t>
            </w:r>
            <w:r>
              <w:rPr>
                <w:spacing w:val="24"/>
                <w:sz w:val="28"/>
              </w:rPr>
              <w:t xml:space="preserve"> </w:t>
            </w:r>
            <w:r>
              <w:rPr>
                <w:sz w:val="28"/>
              </w:rPr>
              <w:t>занятие</w:t>
            </w:r>
            <w:r>
              <w:rPr>
                <w:spacing w:val="24"/>
                <w:sz w:val="28"/>
              </w:rPr>
              <w:t xml:space="preserve"> </w:t>
            </w:r>
            <w:r>
              <w:rPr>
                <w:sz w:val="28"/>
              </w:rPr>
              <w:t>о</w:t>
            </w:r>
            <w:r>
              <w:rPr>
                <w:spacing w:val="24"/>
                <w:sz w:val="28"/>
              </w:rPr>
              <w:t xml:space="preserve"> </w:t>
            </w:r>
            <w:r>
              <w:rPr>
                <w:sz w:val="28"/>
              </w:rPr>
              <w:t>диких</w:t>
            </w:r>
            <w:r>
              <w:rPr>
                <w:spacing w:val="18"/>
                <w:sz w:val="28"/>
              </w:rPr>
              <w:t xml:space="preserve"> </w:t>
            </w:r>
            <w:r>
              <w:rPr>
                <w:spacing w:val="-2"/>
                <w:sz w:val="28"/>
              </w:rPr>
              <w:t>животных</w:t>
            </w:r>
          </w:p>
          <w:p w:rsidR="004E4E5B" w:rsidRDefault="004E4E5B" w:rsidP="003560EC">
            <w:pPr>
              <w:pStyle w:val="TableParagraph"/>
              <w:spacing w:line="308" w:lineRule="exact"/>
              <w:ind w:left="110"/>
              <w:jc w:val="left"/>
              <w:rPr>
                <w:sz w:val="28"/>
              </w:rPr>
            </w:pPr>
            <w:r>
              <w:rPr>
                <w:sz w:val="28"/>
              </w:rPr>
              <w:t>«Знай</w:t>
            </w:r>
            <w:r>
              <w:rPr>
                <w:spacing w:val="-8"/>
                <w:sz w:val="28"/>
              </w:rPr>
              <w:t xml:space="preserve"> </w:t>
            </w:r>
            <w:r>
              <w:rPr>
                <w:sz w:val="28"/>
              </w:rPr>
              <w:t>животных</w:t>
            </w:r>
            <w:r>
              <w:rPr>
                <w:spacing w:val="-10"/>
                <w:sz w:val="28"/>
              </w:rPr>
              <w:t xml:space="preserve"> </w:t>
            </w:r>
            <w:r>
              <w:rPr>
                <w:sz w:val="28"/>
              </w:rPr>
              <w:t>своего</w:t>
            </w:r>
            <w:r>
              <w:rPr>
                <w:spacing w:val="-7"/>
                <w:sz w:val="28"/>
              </w:rPr>
              <w:t xml:space="preserve"> </w:t>
            </w:r>
            <w:r>
              <w:rPr>
                <w:spacing w:val="-4"/>
                <w:sz w:val="28"/>
              </w:rPr>
              <w:t>края»</w:t>
            </w:r>
          </w:p>
        </w:tc>
        <w:tc>
          <w:tcPr>
            <w:tcW w:w="975" w:type="dxa"/>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1035"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1</w:t>
            </w:r>
          </w:p>
        </w:tc>
        <w:tc>
          <w:tcPr>
            <w:tcW w:w="1457"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1</w:t>
            </w:r>
          </w:p>
        </w:tc>
        <w:tc>
          <w:tcPr>
            <w:tcW w:w="3269" w:type="dxa"/>
            <w:gridSpan w:val="2"/>
            <w:tcBorders>
              <w:left w:val="single" w:sz="1" w:space="0" w:color="000000"/>
              <w:bottom w:val="single" w:sz="1" w:space="0" w:color="000000"/>
              <w:right w:val="single" w:sz="1" w:space="0" w:color="000000"/>
            </w:tcBorders>
            <w:shd w:val="clear" w:color="auto" w:fill="auto"/>
          </w:tcPr>
          <w:p w:rsidR="004E4E5B" w:rsidRPr="0014159D" w:rsidRDefault="004E4E5B" w:rsidP="003560EC">
            <w:pPr>
              <w:pStyle w:val="ac"/>
              <w:snapToGrid w:val="0"/>
              <w:ind w:left="57" w:right="57" w:firstLine="57"/>
              <w:rPr>
                <w:sz w:val="28"/>
                <w:szCs w:val="28"/>
              </w:rPr>
            </w:pPr>
            <w:r w:rsidRPr="0014159D">
              <w:rPr>
                <w:sz w:val="28"/>
                <w:szCs w:val="28"/>
              </w:rPr>
              <w:t>опрос</w:t>
            </w:r>
          </w:p>
          <w:p w:rsidR="004E4E5B" w:rsidRPr="0014159D" w:rsidRDefault="004E4E5B" w:rsidP="003560EC">
            <w:pPr>
              <w:pStyle w:val="ac"/>
              <w:snapToGrid w:val="0"/>
              <w:ind w:left="57" w:right="57" w:firstLine="57"/>
              <w:rPr>
                <w:sz w:val="28"/>
                <w:szCs w:val="28"/>
              </w:rPr>
            </w:pPr>
            <w:r w:rsidRPr="0014159D">
              <w:rPr>
                <w:sz w:val="28"/>
                <w:szCs w:val="28"/>
              </w:rPr>
              <w:t>самостоятельная работа</w:t>
            </w:r>
          </w:p>
        </w:tc>
      </w:tr>
      <w:tr w:rsidR="004E4E5B" w:rsidRPr="0014159D" w:rsidTr="003560EC">
        <w:tc>
          <w:tcPr>
            <w:tcW w:w="10951" w:type="dxa"/>
            <w:gridSpan w:val="9"/>
            <w:tcBorders>
              <w:left w:val="single" w:sz="1" w:space="0" w:color="000000"/>
              <w:bottom w:val="single" w:sz="1" w:space="0" w:color="000000"/>
              <w:right w:val="single" w:sz="1" w:space="0" w:color="000000"/>
            </w:tcBorders>
            <w:shd w:val="clear" w:color="auto" w:fill="auto"/>
          </w:tcPr>
          <w:p w:rsidR="004E4E5B" w:rsidRPr="0014159D" w:rsidRDefault="004E4E5B" w:rsidP="003560EC">
            <w:pPr>
              <w:pStyle w:val="ac"/>
              <w:snapToGrid w:val="0"/>
              <w:spacing w:before="57" w:line="360" w:lineRule="auto"/>
              <w:ind w:left="57" w:right="57" w:firstLine="57"/>
              <w:jc w:val="center"/>
              <w:rPr>
                <w:b/>
                <w:bCs/>
                <w:sz w:val="28"/>
                <w:szCs w:val="28"/>
              </w:rPr>
            </w:pPr>
            <w:r>
              <w:rPr>
                <w:b/>
                <w:bCs/>
                <w:sz w:val="28"/>
                <w:szCs w:val="28"/>
              </w:rPr>
              <w:t xml:space="preserve">Раздел </w:t>
            </w:r>
            <w:r w:rsidRPr="0014159D">
              <w:rPr>
                <w:b/>
                <w:bCs/>
                <w:sz w:val="28"/>
                <w:szCs w:val="28"/>
              </w:rPr>
              <w:t xml:space="preserve">3. </w:t>
            </w:r>
            <w:r w:rsidRPr="005D34F5">
              <w:rPr>
                <w:b/>
                <w:sz w:val="28"/>
                <w:szCs w:val="22"/>
                <w:lang w:eastAsia="en-US"/>
              </w:rPr>
              <w:t>Пернатые</w:t>
            </w:r>
            <w:r w:rsidRPr="005D34F5">
              <w:rPr>
                <w:b/>
                <w:spacing w:val="-8"/>
                <w:sz w:val="28"/>
                <w:szCs w:val="22"/>
                <w:lang w:eastAsia="en-US"/>
              </w:rPr>
              <w:t xml:space="preserve"> </w:t>
            </w:r>
            <w:r w:rsidRPr="005D34F5">
              <w:rPr>
                <w:b/>
                <w:spacing w:val="-2"/>
                <w:sz w:val="28"/>
                <w:szCs w:val="22"/>
                <w:lang w:eastAsia="en-US"/>
              </w:rPr>
              <w:t>жители</w:t>
            </w:r>
            <w:r w:rsidRPr="0014159D">
              <w:rPr>
                <w:b/>
                <w:bCs/>
                <w:sz w:val="28"/>
                <w:szCs w:val="28"/>
              </w:rPr>
              <w:t xml:space="preserve"> </w:t>
            </w:r>
            <w:r>
              <w:rPr>
                <w:b/>
                <w:bCs/>
                <w:sz w:val="28"/>
                <w:szCs w:val="28"/>
              </w:rPr>
              <w:t>(60</w:t>
            </w:r>
            <w:r w:rsidRPr="0014159D">
              <w:rPr>
                <w:b/>
                <w:bCs/>
                <w:sz w:val="28"/>
                <w:szCs w:val="28"/>
              </w:rPr>
              <w:t>ч)</w:t>
            </w:r>
          </w:p>
        </w:tc>
      </w:tr>
      <w:tr w:rsidR="004E4E5B" w:rsidRPr="0014159D" w:rsidTr="003560EC">
        <w:tc>
          <w:tcPr>
            <w:tcW w:w="990"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line="360" w:lineRule="auto"/>
              <w:ind w:left="57" w:right="57" w:firstLine="57"/>
              <w:rPr>
                <w:sz w:val="28"/>
                <w:szCs w:val="28"/>
              </w:rPr>
            </w:pPr>
            <w:r w:rsidRPr="0014159D">
              <w:rPr>
                <w:sz w:val="28"/>
                <w:szCs w:val="28"/>
              </w:rPr>
              <w:t>3.1</w:t>
            </w:r>
          </w:p>
        </w:tc>
        <w:tc>
          <w:tcPr>
            <w:tcW w:w="3225" w:type="dxa"/>
            <w:tcBorders>
              <w:left w:val="single" w:sz="1" w:space="0" w:color="000000"/>
              <w:bottom w:val="single" w:sz="1" w:space="0" w:color="000000"/>
            </w:tcBorders>
            <w:shd w:val="clear" w:color="auto" w:fill="auto"/>
          </w:tcPr>
          <w:p w:rsidR="004E4E5B" w:rsidRPr="00EB7A0F" w:rsidRDefault="004E4E5B" w:rsidP="003560EC">
            <w:pPr>
              <w:widowControl w:val="0"/>
              <w:suppressAutoHyphens w:val="0"/>
              <w:autoSpaceDE w:val="0"/>
              <w:autoSpaceDN w:val="0"/>
              <w:spacing w:line="315" w:lineRule="exact"/>
              <w:rPr>
                <w:sz w:val="28"/>
                <w:szCs w:val="22"/>
                <w:lang w:eastAsia="en-US"/>
              </w:rPr>
            </w:pPr>
            <w:r w:rsidRPr="00EB7A0F">
              <w:rPr>
                <w:sz w:val="28"/>
                <w:szCs w:val="22"/>
                <w:lang w:eastAsia="en-US"/>
              </w:rPr>
              <w:t>Воробей</w:t>
            </w:r>
            <w:r w:rsidRPr="00EB7A0F">
              <w:rPr>
                <w:spacing w:val="6"/>
                <w:sz w:val="28"/>
                <w:szCs w:val="22"/>
                <w:lang w:eastAsia="en-US"/>
              </w:rPr>
              <w:t xml:space="preserve"> </w:t>
            </w:r>
            <w:r w:rsidRPr="00EB7A0F">
              <w:rPr>
                <w:sz w:val="28"/>
                <w:szCs w:val="22"/>
                <w:lang w:eastAsia="en-US"/>
              </w:rPr>
              <w:t>–</w:t>
            </w:r>
            <w:r w:rsidRPr="00EB7A0F">
              <w:rPr>
                <w:spacing w:val="5"/>
                <w:sz w:val="28"/>
                <w:szCs w:val="22"/>
                <w:lang w:eastAsia="en-US"/>
              </w:rPr>
              <w:t xml:space="preserve"> </w:t>
            </w:r>
            <w:r w:rsidRPr="00EB7A0F">
              <w:rPr>
                <w:sz w:val="28"/>
                <w:szCs w:val="22"/>
                <w:lang w:eastAsia="en-US"/>
              </w:rPr>
              <w:t>самая</w:t>
            </w:r>
            <w:r w:rsidRPr="00EB7A0F">
              <w:rPr>
                <w:spacing w:val="6"/>
                <w:sz w:val="28"/>
                <w:szCs w:val="22"/>
                <w:lang w:eastAsia="en-US"/>
              </w:rPr>
              <w:t xml:space="preserve"> </w:t>
            </w:r>
            <w:r w:rsidRPr="00EB7A0F">
              <w:rPr>
                <w:sz w:val="28"/>
                <w:szCs w:val="22"/>
                <w:lang w:eastAsia="en-US"/>
              </w:rPr>
              <w:t>распространенная</w:t>
            </w:r>
            <w:r w:rsidRPr="00EB7A0F">
              <w:rPr>
                <w:spacing w:val="7"/>
                <w:sz w:val="28"/>
                <w:szCs w:val="22"/>
                <w:lang w:eastAsia="en-US"/>
              </w:rPr>
              <w:t xml:space="preserve"> </w:t>
            </w:r>
            <w:r w:rsidRPr="00EB7A0F">
              <w:rPr>
                <w:spacing w:val="-2"/>
                <w:sz w:val="28"/>
                <w:szCs w:val="22"/>
                <w:lang w:eastAsia="en-US"/>
              </w:rPr>
              <w:t>птица</w:t>
            </w:r>
            <w:r>
              <w:rPr>
                <w:sz w:val="28"/>
                <w:szCs w:val="22"/>
                <w:lang w:eastAsia="en-US"/>
              </w:rPr>
              <w:t xml:space="preserve"> </w:t>
            </w:r>
            <w:r w:rsidRPr="00EB7A0F">
              <w:rPr>
                <w:sz w:val="28"/>
                <w:szCs w:val="22"/>
                <w:lang w:eastAsia="en-US"/>
              </w:rPr>
              <w:t>на</w:t>
            </w:r>
            <w:r w:rsidRPr="00EB7A0F">
              <w:rPr>
                <w:spacing w:val="-1"/>
                <w:sz w:val="28"/>
                <w:szCs w:val="22"/>
                <w:lang w:eastAsia="en-US"/>
              </w:rPr>
              <w:t xml:space="preserve"> </w:t>
            </w:r>
            <w:r w:rsidRPr="00EB7A0F">
              <w:rPr>
                <w:spacing w:val="-2"/>
                <w:sz w:val="28"/>
                <w:szCs w:val="22"/>
                <w:lang w:eastAsia="en-US"/>
              </w:rPr>
              <w:t>Земле.</w:t>
            </w:r>
          </w:p>
        </w:tc>
        <w:tc>
          <w:tcPr>
            <w:tcW w:w="975" w:type="dxa"/>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4</w:t>
            </w:r>
          </w:p>
        </w:tc>
        <w:tc>
          <w:tcPr>
            <w:tcW w:w="1035"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1457"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3269" w:type="dxa"/>
            <w:gridSpan w:val="2"/>
            <w:tcBorders>
              <w:left w:val="single" w:sz="1" w:space="0" w:color="000000"/>
              <w:bottom w:val="single" w:sz="1" w:space="0" w:color="000000"/>
              <w:right w:val="single" w:sz="1" w:space="0" w:color="000000"/>
            </w:tcBorders>
            <w:shd w:val="clear" w:color="auto" w:fill="auto"/>
          </w:tcPr>
          <w:p w:rsidR="004E4E5B" w:rsidRDefault="004E4E5B" w:rsidP="003560EC">
            <w:pPr>
              <w:snapToGrid w:val="0"/>
              <w:ind w:left="57" w:right="57" w:firstLine="57"/>
              <w:jc w:val="both"/>
              <w:rPr>
                <w:sz w:val="28"/>
                <w:szCs w:val="28"/>
              </w:rPr>
            </w:pPr>
            <w:r>
              <w:rPr>
                <w:sz w:val="28"/>
                <w:szCs w:val="28"/>
              </w:rPr>
              <w:t>о</w:t>
            </w:r>
            <w:r w:rsidRPr="0014159D">
              <w:rPr>
                <w:sz w:val="28"/>
                <w:szCs w:val="28"/>
              </w:rPr>
              <w:t>прос</w:t>
            </w:r>
          </w:p>
          <w:p w:rsidR="004E4E5B" w:rsidRPr="0014159D" w:rsidRDefault="004E4E5B" w:rsidP="003560EC">
            <w:pPr>
              <w:snapToGrid w:val="0"/>
              <w:ind w:left="57" w:right="57" w:firstLine="57"/>
              <w:jc w:val="both"/>
              <w:rPr>
                <w:sz w:val="28"/>
                <w:szCs w:val="28"/>
              </w:rPr>
            </w:pPr>
            <w:r w:rsidRPr="0014159D">
              <w:rPr>
                <w:sz w:val="28"/>
                <w:szCs w:val="28"/>
              </w:rPr>
              <w:t>практическая работа</w:t>
            </w:r>
          </w:p>
        </w:tc>
      </w:tr>
      <w:tr w:rsidR="004E4E5B" w:rsidRPr="0014159D" w:rsidTr="003560EC">
        <w:tc>
          <w:tcPr>
            <w:tcW w:w="990"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line="360" w:lineRule="auto"/>
              <w:ind w:left="57" w:right="57" w:firstLine="57"/>
              <w:rPr>
                <w:sz w:val="28"/>
                <w:szCs w:val="28"/>
              </w:rPr>
            </w:pPr>
            <w:r w:rsidRPr="0014159D">
              <w:rPr>
                <w:sz w:val="28"/>
                <w:szCs w:val="28"/>
              </w:rPr>
              <w:t>3.2</w:t>
            </w:r>
          </w:p>
        </w:tc>
        <w:tc>
          <w:tcPr>
            <w:tcW w:w="3225" w:type="dxa"/>
            <w:tcBorders>
              <w:left w:val="single" w:sz="1" w:space="0" w:color="000000"/>
              <w:bottom w:val="single" w:sz="1" w:space="0" w:color="000000"/>
            </w:tcBorders>
            <w:shd w:val="clear" w:color="auto" w:fill="auto"/>
          </w:tcPr>
          <w:p w:rsidR="004E4E5B" w:rsidRDefault="004E4E5B" w:rsidP="003560EC">
            <w:pPr>
              <w:pStyle w:val="TableParagraph"/>
              <w:spacing w:line="320" w:lineRule="exact"/>
              <w:ind w:left="110"/>
              <w:jc w:val="left"/>
              <w:rPr>
                <w:sz w:val="28"/>
              </w:rPr>
            </w:pPr>
            <w:r>
              <w:rPr>
                <w:sz w:val="28"/>
              </w:rPr>
              <w:t>Ворона</w:t>
            </w:r>
            <w:r>
              <w:rPr>
                <w:spacing w:val="-9"/>
                <w:sz w:val="28"/>
              </w:rPr>
              <w:t xml:space="preserve"> </w:t>
            </w:r>
            <w:r>
              <w:rPr>
                <w:sz w:val="28"/>
              </w:rPr>
              <w:t>–</w:t>
            </w:r>
            <w:r>
              <w:rPr>
                <w:spacing w:val="-10"/>
                <w:sz w:val="28"/>
              </w:rPr>
              <w:t xml:space="preserve"> </w:t>
            </w:r>
            <w:r>
              <w:rPr>
                <w:sz w:val="28"/>
              </w:rPr>
              <w:t>«интеллектуальная</w:t>
            </w:r>
            <w:r>
              <w:rPr>
                <w:spacing w:val="-9"/>
                <w:sz w:val="28"/>
              </w:rPr>
              <w:t xml:space="preserve"> </w:t>
            </w:r>
            <w:r>
              <w:rPr>
                <w:spacing w:val="-2"/>
                <w:sz w:val="28"/>
              </w:rPr>
              <w:t>птица»</w:t>
            </w:r>
          </w:p>
        </w:tc>
        <w:tc>
          <w:tcPr>
            <w:tcW w:w="975" w:type="dxa"/>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4</w:t>
            </w:r>
          </w:p>
        </w:tc>
        <w:tc>
          <w:tcPr>
            <w:tcW w:w="1035"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1457"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3269" w:type="dxa"/>
            <w:gridSpan w:val="2"/>
            <w:tcBorders>
              <w:left w:val="single" w:sz="1" w:space="0" w:color="000000"/>
              <w:bottom w:val="single" w:sz="1" w:space="0" w:color="000000"/>
              <w:right w:val="single" w:sz="1" w:space="0" w:color="000000"/>
            </w:tcBorders>
            <w:shd w:val="clear" w:color="auto" w:fill="auto"/>
          </w:tcPr>
          <w:p w:rsidR="004E4E5B" w:rsidRDefault="004E4E5B" w:rsidP="003560EC">
            <w:pPr>
              <w:snapToGrid w:val="0"/>
              <w:ind w:left="57" w:right="57" w:firstLine="57"/>
              <w:jc w:val="both"/>
              <w:rPr>
                <w:sz w:val="28"/>
                <w:szCs w:val="28"/>
              </w:rPr>
            </w:pPr>
            <w:r>
              <w:rPr>
                <w:sz w:val="28"/>
                <w:szCs w:val="28"/>
              </w:rPr>
              <w:t>опрос</w:t>
            </w:r>
          </w:p>
          <w:p w:rsidR="004E4E5B" w:rsidRPr="0014159D" w:rsidRDefault="004E4E5B" w:rsidP="003560EC">
            <w:pPr>
              <w:snapToGrid w:val="0"/>
              <w:ind w:left="57" w:right="57" w:firstLine="57"/>
              <w:jc w:val="both"/>
              <w:rPr>
                <w:sz w:val="28"/>
                <w:szCs w:val="28"/>
              </w:rPr>
            </w:pPr>
            <w:r w:rsidRPr="0014159D">
              <w:rPr>
                <w:sz w:val="28"/>
                <w:szCs w:val="28"/>
              </w:rPr>
              <w:t>защита проекта</w:t>
            </w:r>
          </w:p>
        </w:tc>
      </w:tr>
      <w:tr w:rsidR="004E4E5B" w:rsidRPr="0014159D" w:rsidTr="003560EC">
        <w:tc>
          <w:tcPr>
            <w:tcW w:w="990"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line="360" w:lineRule="auto"/>
              <w:ind w:left="57" w:right="57" w:firstLine="57"/>
              <w:rPr>
                <w:sz w:val="28"/>
                <w:szCs w:val="28"/>
              </w:rPr>
            </w:pPr>
            <w:r w:rsidRPr="0014159D">
              <w:rPr>
                <w:sz w:val="28"/>
                <w:szCs w:val="28"/>
              </w:rPr>
              <w:t>3.3</w:t>
            </w:r>
          </w:p>
        </w:tc>
        <w:tc>
          <w:tcPr>
            <w:tcW w:w="3225" w:type="dxa"/>
            <w:tcBorders>
              <w:left w:val="single" w:sz="1" w:space="0" w:color="000000"/>
              <w:bottom w:val="single" w:sz="1" w:space="0" w:color="000000"/>
            </w:tcBorders>
            <w:shd w:val="clear" w:color="auto" w:fill="auto"/>
          </w:tcPr>
          <w:p w:rsidR="004E4E5B" w:rsidRDefault="004E4E5B" w:rsidP="003560EC">
            <w:pPr>
              <w:pStyle w:val="TableParagraph"/>
              <w:ind w:left="110"/>
              <w:jc w:val="left"/>
              <w:rPr>
                <w:sz w:val="28"/>
              </w:rPr>
            </w:pPr>
            <w:r>
              <w:rPr>
                <w:sz w:val="28"/>
              </w:rPr>
              <w:t>Ворон</w:t>
            </w:r>
            <w:r>
              <w:rPr>
                <w:spacing w:val="-7"/>
                <w:sz w:val="28"/>
              </w:rPr>
              <w:t xml:space="preserve"> </w:t>
            </w:r>
            <w:r>
              <w:rPr>
                <w:sz w:val="28"/>
              </w:rPr>
              <w:t>–</w:t>
            </w:r>
            <w:r>
              <w:rPr>
                <w:spacing w:val="-7"/>
                <w:sz w:val="28"/>
              </w:rPr>
              <w:t xml:space="preserve"> </w:t>
            </w:r>
            <w:r>
              <w:rPr>
                <w:sz w:val="28"/>
              </w:rPr>
              <w:t>красивая,</w:t>
            </w:r>
            <w:r>
              <w:rPr>
                <w:spacing w:val="-4"/>
                <w:sz w:val="28"/>
              </w:rPr>
              <w:t xml:space="preserve"> </w:t>
            </w:r>
            <w:r>
              <w:rPr>
                <w:sz w:val="28"/>
              </w:rPr>
              <w:t>умная</w:t>
            </w:r>
            <w:r>
              <w:rPr>
                <w:spacing w:val="-6"/>
                <w:sz w:val="28"/>
              </w:rPr>
              <w:t xml:space="preserve"> </w:t>
            </w:r>
            <w:r>
              <w:rPr>
                <w:spacing w:val="-2"/>
                <w:sz w:val="28"/>
              </w:rPr>
              <w:t>птица.</w:t>
            </w:r>
          </w:p>
        </w:tc>
        <w:tc>
          <w:tcPr>
            <w:tcW w:w="975" w:type="dxa"/>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4</w:t>
            </w:r>
          </w:p>
        </w:tc>
        <w:tc>
          <w:tcPr>
            <w:tcW w:w="1035"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1457"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3269" w:type="dxa"/>
            <w:gridSpan w:val="2"/>
            <w:tcBorders>
              <w:left w:val="single" w:sz="1" w:space="0" w:color="000000"/>
              <w:bottom w:val="single" w:sz="1" w:space="0" w:color="000000"/>
              <w:right w:val="single" w:sz="1" w:space="0" w:color="000000"/>
            </w:tcBorders>
            <w:shd w:val="clear" w:color="auto" w:fill="auto"/>
          </w:tcPr>
          <w:p w:rsidR="004E4E5B" w:rsidRDefault="004E4E5B" w:rsidP="003560EC">
            <w:pPr>
              <w:snapToGrid w:val="0"/>
              <w:ind w:left="57" w:right="57" w:firstLine="57"/>
              <w:jc w:val="both"/>
              <w:rPr>
                <w:sz w:val="28"/>
                <w:szCs w:val="28"/>
              </w:rPr>
            </w:pPr>
            <w:r>
              <w:rPr>
                <w:sz w:val="28"/>
                <w:szCs w:val="28"/>
              </w:rPr>
              <w:t>опрос</w:t>
            </w:r>
          </w:p>
          <w:p w:rsidR="004E4E5B" w:rsidRPr="0014159D" w:rsidRDefault="004E4E5B" w:rsidP="003560EC">
            <w:pPr>
              <w:snapToGrid w:val="0"/>
              <w:ind w:left="57" w:right="57" w:firstLine="57"/>
              <w:jc w:val="both"/>
              <w:rPr>
                <w:sz w:val="28"/>
                <w:szCs w:val="28"/>
              </w:rPr>
            </w:pPr>
            <w:r w:rsidRPr="0014159D">
              <w:rPr>
                <w:sz w:val="28"/>
                <w:szCs w:val="28"/>
              </w:rPr>
              <w:t>самостоятельная работа</w:t>
            </w:r>
          </w:p>
        </w:tc>
      </w:tr>
      <w:tr w:rsidR="004E4E5B" w:rsidRPr="0014159D" w:rsidTr="003560EC">
        <w:tc>
          <w:tcPr>
            <w:tcW w:w="990"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line="360" w:lineRule="auto"/>
              <w:ind w:left="57" w:right="57" w:firstLine="57"/>
              <w:rPr>
                <w:sz w:val="28"/>
                <w:szCs w:val="28"/>
              </w:rPr>
            </w:pPr>
            <w:r w:rsidRPr="0014159D">
              <w:rPr>
                <w:sz w:val="28"/>
                <w:szCs w:val="28"/>
              </w:rPr>
              <w:t>3.4</w:t>
            </w:r>
          </w:p>
        </w:tc>
        <w:tc>
          <w:tcPr>
            <w:tcW w:w="3225" w:type="dxa"/>
            <w:tcBorders>
              <w:left w:val="single" w:sz="1" w:space="0" w:color="000000"/>
              <w:bottom w:val="single" w:sz="1" w:space="0" w:color="000000"/>
            </w:tcBorders>
            <w:shd w:val="clear" w:color="auto" w:fill="auto"/>
          </w:tcPr>
          <w:p w:rsidR="004E4E5B" w:rsidRDefault="004E4E5B" w:rsidP="003560EC">
            <w:pPr>
              <w:pStyle w:val="TableParagraph"/>
              <w:ind w:left="110"/>
              <w:jc w:val="left"/>
              <w:rPr>
                <w:sz w:val="28"/>
              </w:rPr>
            </w:pPr>
            <w:r>
              <w:rPr>
                <w:sz w:val="28"/>
              </w:rPr>
              <w:t>Сорока</w:t>
            </w:r>
            <w:r>
              <w:rPr>
                <w:spacing w:val="-4"/>
                <w:sz w:val="28"/>
              </w:rPr>
              <w:t xml:space="preserve"> </w:t>
            </w:r>
            <w:r>
              <w:rPr>
                <w:sz w:val="28"/>
              </w:rPr>
              <w:t>-</w:t>
            </w:r>
            <w:r>
              <w:rPr>
                <w:spacing w:val="-6"/>
                <w:sz w:val="28"/>
              </w:rPr>
              <w:t xml:space="preserve"> </w:t>
            </w:r>
            <w:r>
              <w:rPr>
                <w:sz w:val="28"/>
              </w:rPr>
              <w:t>белобока</w:t>
            </w:r>
            <w:r>
              <w:rPr>
                <w:spacing w:val="-3"/>
                <w:sz w:val="28"/>
              </w:rPr>
              <w:t xml:space="preserve"> </w:t>
            </w:r>
            <w:r>
              <w:rPr>
                <w:sz w:val="28"/>
              </w:rPr>
              <w:t>–</w:t>
            </w:r>
            <w:r>
              <w:rPr>
                <w:spacing w:val="-4"/>
                <w:sz w:val="28"/>
              </w:rPr>
              <w:t xml:space="preserve"> </w:t>
            </w:r>
            <w:r>
              <w:rPr>
                <w:sz w:val="28"/>
              </w:rPr>
              <w:t>«лесная</w:t>
            </w:r>
            <w:r>
              <w:rPr>
                <w:spacing w:val="-4"/>
                <w:sz w:val="28"/>
              </w:rPr>
              <w:t xml:space="preserve"> </w:t>
            </w:r>
            <w:r>
              <w:rPr>
                <w:spacing w:val="-2"/>
                <w:sz w:val="28"/>
              </w:rPr>
              <w:t>сплетница»</w:t>
            </w:r>
          </w:p>
        </w:tc>
        <w:tc>
          <w:tcPr>
            <w:tcW w:w="975" w:type="dxa"/>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4</w:t>
            </w:r>
          </w:p>
        </w:tc>
        <w:tc>
          <w:tcPr>
            <w:tcW w:w="1035"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1457"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3269" w:type="dxa"/>
            <w:gridSpan w:val="2"/>
            <w:tcBorders>
              <w:left w:val="single" w:sz="1" w:space="0" w:color="000000"/>
              <w:bottom w:val="single" w:sz="1" w:space="0" w:color="000000"/>
              <w:right w:val="single" w:sz="1" w:space="0" w:color="000000"/>
            </w:tcBorders>
            <w:shd w:val="clear" w:color="auto" w:fill="auto"/>
          </w:tcPr>
          <w:p w:rsidR="004E4E5B" w:rsidRDefault="004E4E5B" w:rsidP="003560EC">
            <w:pPr>
              <w:snapToGrid w:val="0"/>
              <w:ind w:left="57" w:right="57" w:firstLine="57"/>
              <w:jc w:val="both"/>
              <w:rPr>
                <w:sz w:val="28"/>
                <w:szCs w:val="28"/>
              </w:rPr>
            </w:pPr>
            <w:r>
              <w:rPr>
                <w:sz w:val="28"/>
                <w:szCs w:val="28"/>
              </w:rPr>
              <w:t>о</w:t>
            </w:r>
            <w:r w:rsidRPr="0014159D">
              <w:rPr>
                <w:sz w:val="28"/>
                <w:szCs w:val="28"/>
              </w:rPr>
              <w:t xml:space="preserve">прос </w:t>
            </w:r>
          </w:p>
          <w:p w:rsidR="004E4E5B" w:rsidRPr="0014159D" w:rsidRDefault="004E4E5B" w:rsidP="003560EC">
            <w:pPr>
              <w:snapToGrid w:val="0"/>
              <w:ind w:left="57" w:right="57" w:firstLine="57"/>
              <w:jc w:val="both"/>
              <w:rPr>
                <w:sz w:val="28"/>
                <w:szCs w:val="28"/>
              </w:rPr>
            </w:pPr>
            <w:r w:rsidRPr="0014159D">
              <w:rPr>
                <w:sz w:val="28"/>
                <w:szCs w:val="28"/>
              </w:rPr>
              <w:t>творческая работа</w:t>
            </w:r>
          </w:p>
        </w:tc>
      </w:tr>
      <w:tr w:rsidR="004E4E5B" w:rsidRPr="0014159D" w:rsidTr="003560EC">
        <w:tc>
          <w:tcPr>
            <w:tcW w:w="990"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line="360" w:lineRule="auto"/>
              <w:ind w:left="57" w:right="57" w:firstLine="57"/>
              <w:rPr>
                <w:sz w:val="28"/>
                <w:szCs w:val="28"/>
              </w:rPr>
            </w:pPr>
            <w:r w:rsidRPr="0014159D">
              <w:rPr>
                <w:sz w:val="28"/>
                <w:szCs w:val="28"/>
              </w:rPr>
              <w:t>3.5</w:t>
            </w:r>
          </w:p>
        </w:tc>
        <w:tc>
          <w:tcPr>
            <w:tcW w:w="3225" w:type="dxa"/>
            <w:tcBorders>
              <w:left w:val="single" w:sz="1" w:space="0" w:color="000000"/>
              <w:bottom w:val="single" w:sz="1" w:space="0" w:color="000000"/>
            </w:tcBorders>
            <w:shd w:val="clear" w:color="auto" w:fill="auto"/>
          </w:tcPr>
          <w:p w:rsidR="004E4E5B" w:rsidRDefault="004E4E5B" w:rsidP="003560EC">
            <w:pPr>
              <w:pStyle w:val="TableParagraph"/>
              <w:ind w:left="110"/>
              <w:jc w:val="left"/>
              <w:rPr>
                <w:sz w:val="28"/>
              </w:rPr>
            </w:pPr>
            <w:r>
              <w:rPr>
                <w:sz w:val="28"/>
              </w:rPr>
              <w:t>«Лесной</w:t>
            </w:r>
            <w:r>
              <w:rPr>
                <w:spacing w:val="-6"/>
                <w:sz w:val="28"/>
              </w:rPr>
              <w:t xml:space="preserve"> </w:t>
            </w:r>
            <w:r>
              <w:rPr>
                <w:sz w:val="28"/>
              </w:rPr>
              <w:t>доктор»</w:t>
            </w:r>
            <w:r>
              <w:rPr>
                <w:spacing w:val="-7"/>
                <w:sz w:val="28"/>
              </w:rPr>
              <w:t xml:space="preserve"> </w:t>
            </w:r>
            <w:r>
              <w:rPr>
                <w:sz w:val="28"/>
              </w:rPr>
              <w:t>-</w:t>
            </w:r>
            <w:r>
              <w:rPr>
                <w:spacing w:val="-5"/>
                <w:sz w:val="28"/>
              </w:rPr>
              <w:t xml:space="preserve"> </w:t>
            </w:r>
            <w:r>
              <w:rPr>
                <w:spacing w:val="-2"/>
                <w:sz w:val="28"/>
              </w:rPr>
              <w:t>дятел.</w:t>
            </w:r>
          </w:p>
        </w:tc>
        <w:tc>
          <w:tcPr>
            <w:tcW w:w="975" w:type="dxa"/>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4</w:t>
            </w:r>
          </w:p>
        </w:tc>
        <w:tc>
          <w:tcPr>
            <w:tcW w:w="1035"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1457"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3269" w:type="dxa"/>
            <w:gridSpan w:val="2"/>
            <w:tcBorders>
              <w:left w:val="single" w:sz="1" w:space="0" w:color="000000"/>
              <w:bottom w:val="single" w:sz="1" w:space="0" w:color="000000"/>
              <w:right w:val="single" w:sz="1" w:space="0" w:color="000000"/>
            </w:tcBorders>
            <w:shd w:val="clear" w:color="auto" w:fill="auto"/>
          </w:tcPr>
          <w:p w:rsidR="004E4E5B" w:rsidRDefault="004E4E5B" w:rsidP="003560EC">
            <w:pPr>
              <w:snapToGrid w:val="0"/>
              <w:ind w:left="57" w:right="57" w:firstLine="57"/>
              <w:jc w:val="both"/>
              <w:rPr>
                <w:sz w:val="28"/>
                <w:szCs w:val="28"/>
              </w:rPr>
            </w:pPr>
            <w:r>
              <w:rPr>
                <w:sz w:val="28"/>
                <w:szCs w:val="28"/>
              </w:rPr>
              <w:t>о</w:t>
            </w:r>
            <w:r w:rsidRPr="0014159D">
              <w:rPr>
                <w:sz w:val="28"/>
                <w:szCs w:val="28"/>
              </w:rPr>
              <w:t xml:space="preserve">прос </w:t>
            </w:r>
          </w:p>
          <w:p w:rsidR="004E4E5B" w:rsidRPr="0014159D" w:rsidRDefault="004E4E5B" w:rsidP="003560EC">
            <w:pPr>
              <w:snapToGrid w:val="0"/>
              <w:ind w:left="57" w:right="57" w:firstLine="57"/>
              <w:jc w:val="both"/>
              <w:rPr>
                <w:sz w:val="28"/>
                <w:szCs w:val="28"/>
              </w:rPr>
            </w:pPr>
            <w:r w:rsidRPr="0014159D">
              <w:rPr>
                <w:sz w:val="28"/>
                <w:szCs w:val="28"/>
              </w:rPr>
              <w:t>творческая работа</w:t>
            </w:r>
          </w:p>
        </w:tc>
      </w:tr>
      <w:tr w:rsidR="004E4E5B" w:rsidRPr="0014159D" w:rsidTr="003560EC">
        <w:tc>
          <w:tcPr>
            <w:tcW w:w="990"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line="360" w:lineRule="auto"/>
              <w:ind w:left="57" w:right="57" w:firstLine="57"/>
              <w:rPr>
                <w:sz w:val="28"/>
                <w:szCs w:val="28"/>
              </w:rPr>
            </w:pPr>
            <w:r w:rsidRPr="0014159D">
              <w:rPr>
                <w:sz w:val="28"/>
                <w:szCs w:val="28"/>
              </w:rPr>
              <w:t>3.6</w:t>
            </w:r>
          </w:p>
        </w:tc>
        <w:tc>
          <w:tcPr>
            <w:tcW w:w="3225" w:type="dxa"/>
            <w:tcBorders>
              <w:left w:val="single" w:sz="1" w:space="0" w:color="000000"/>
              <w:bottom w:val="single" w:sz="1" w:space="0" w:color="000000"/>
            </w:tcBorders>
            <w:shd w:val="clear" w:color="auto" w:fill="auto"/>
          </w:tcPr>
          <w:p w:rsidR="004E4E5B" w:rsidRDefault="004E4E5B" w:rsidP="003560EC">
            <w:pPr>
              <w:pStyle w:val="TableParagraph"/>
              <w:ind w:left="110"/>
              <w:jc w:val="left"/>
              <w:rPr>
                <w:sz w:val="28"/>
              </w:rPr>
            </w:pPr>
            <w:r>
              <w:rPr>
                <w:sz w:val="28"/>
              </w:rPr>
              <w:t>Соловей</w:t>
            </w:r>
            <w:r>
              <w:rPr>
                <w:spacing w:val="-8"/>
                <w:sz w:val="28"/>
              </w:rPr>
              <w:t xml:space="preserve"> </w:t>
            </w:r>
            <w:r>
              <w:rPr>
                <w:sz w:val="28"/>
              </w:rPr>
              <w:t>–</w:t>
            </w:r>
            <w:r>
              <w:rPr>
                <w:spacing w:val="-8"/>
                <w:sz w:val="28"/>
              </w:rPr>
              <w:t xml:space="preserve"> </w:t>
            </w:r>
            <w:r>
              <w:rPr>
                <w:sz w:val="28"/>
              </w:rPr>
              <w:t>«великий</w:t>
            </w:r>
            <w:r>
              <w:rPr>
                <w:spacing w:val="-8"/>
                <w:sz w:val="28"/>
              </w:rPr>
              <w:t xml:space="preserve"> </w:t>
            </w:r>
            <w:r>
              <w:rPr>
                <w:spacing w:val="-2"/>
                <w:sz w:val="28"/>
              </w:rPr>
              <w:t>маэстро»</w:t>
            </w:r>
          </w:p>
        </w:tc>
        <w:tc>
          <w:tcPr>
            <w:tcW w:w="975" w:type="dxa"/>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4</w:t>
            </w:r>
          </w:p>
        </w:tc>
        <w:tc>
          <w:tcPr>
            <w:tcW w:w="1035"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1457"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3269" w:type="dxa"/>
            <w:gridSpan w:val="2"/>
            <w:tcBorders>
              <w:left w:val="single" w:sz="1" w:space="0" w:color="000000"/>
              <w:bottom w:val="single" w:sz="1" w:space="0" w:color="000000"/>
              <w:right w:val="single" w:sz="1" w:space="0" w:color="000000"/>
            </w:tcBorders>
            <w:shd w:val="clear" w:color="auto" w:fill="auto"/>
          </w:tcPr>
          <w:p w:rsidR="004E4E5B" w:rsidRPr="0014159D" w:rsidRDefault="004E4E5B" w:rsidP="003560EC">
            <w:pPr>
              <w:snapToGrid w:val="0"/>
              <w:ind w:left="57" w:right="57" w:firstLine="57"/>
              <w:jc w:val="both"/>
              <w:rPr>
                <w:sz w:val="28"/>
                <w:szCs w:val="28"/>
              </w:rPr>
            </w:pPr>
            <w:r w:rsidRPr="0014159D">
              <w:rPr>
                <w:sz w:val="28"/>
                <w:szCs w:val="28"/>
              </w:rPr>
              <w:t>творческая работа</w:t>
            </w:r>
          </w:p>
          <w:p w:rsidR="004E4E5B" w:rsidRPr="0014159D" w:rsidRDefault="004E4E5B" w:rsidP="003560EC">
            <w:pPr>
              <w:snapToGrid w:val="0"/>
              <w:ind w:left="57" w:right="57" w:firstLine="57"/>
              <w:jc w:val="both"/>
              <w:rPr>
                <w:sz w:val="28"/>
                <w:szCs w:val="28"/>
              </w:rPr>
            </w:pPr>
            <w:r w:rsidRPr="0014159D">
              <w:rPr>
                <w:sz w:val="28"/>
                <w:szCs w:val="28"/>
              </w:rPr>
              <w:t>защита проекта</w:t>
            </w:r>
          </w:p>
        </w:tc>
      </w:tr>
      <w:tr w:rsidR="004E4E5B" w:rsidRPr="0014159D" w:rsidTr="003560EC">
        <w:tc>
          <w:tcPr>
            <w:tcW w:w="990"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line="360" w:lineRule="auto"/>
              <w:ind w:left="57" w:right="57" w:firstLine="57"/>
              <w:rPr>
                <w:sz w:val="28"/>
                <w:szCs w:val="28"/>
              </w:rPr>
            </w:pPr>
            <w:r>
              <w:rPr>
                <w:sz w:val="28"/>
                <w:szCs w:val="28"/>
              </w:rPr>
              <w:t>3.7</w:t>
            </w:r>
          </w:p>
        </w:tc>
        <w:tc>
          <w:tcPr>
            <w:tcW w:w="3225" w:type="dxa"/>
            <w:tcBorders>
              <w:left w:val="single" w:sz="1" w:space="0" w:color="000000"/>
              <w:bottom w:val="single" w:sz="1" w:space="0" w:color="000000"/>
            </w:tcBorders>
            <w:shd w:val="clear" w:color="auto" w:fill="auto"/>
          </w:tcPr>
          <w:p w:rsidR="004E4E5B" w:rsidRDefault="004E4E5B" w:rsidP="003560EC">
            <w:pPr>
              <w:pStyle w:val="TableParagraph"/>
              <w:ind w:left="110"/>
              <w:jc w:val="left"/>
              <w:rPr>
                <w:sz w:val="28"/>
              </w:rPr>
            </w:pPr>
            <w:r>
              <w:rPr>
                <w:sz w:val="28"/>
              </w:rPr>
              <w:t>Галка</w:t>
            </w:r>
            <w:r>
              <w:rPr>
                <w:spacing w:val="-4"/>
                <w:sz w:val="28"/>
              </w:rPr>
              <w:t xml:space="preserve"> </w:t>
            </w:r>
            <w:r>
              <w:rPr>
                <w:sz w:val="28"/>
              </w:rPr>
              <w:t>–</w:t>
            </w:r>
            <w:r>
              <w:rPr>
                <w:spacing w:val="-4"/>
                <w:sz w:val="28"/>
              </w:rPr>
              <w:t xml:space="preserve"> </w:t>
            </w:r>
            <w:r>
              <w:rPr>
                <w:sz w:val="28"/>
              </w:rPr>
              <w:t>городская</w:t>
            </w:r>
            <w:r>
              <w:rPr>
                <w:spacing w:val="-3"/>
                <w:sz w:val="28"/>
              </w:rPr>
              <w:t xml:space="preserve"> </w:t>
            </w:r>
            <w:r>
              <w:rPr>
                <w:spacing w:val="-2"/>
                <w:sz w:val="28"/>
              </w:rPr>
              <w:t>птица.</w:t>
            </w:r>
          </w:p>
        </w:tc>
        <w:tc>
          <w:tcPr>
            <w:tcW w:w="975" w:type="dxa"/>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6</w:t>
            </w:r>
          </w:p>
        </w:tc>
        <w:tc>
          <w:tcPr>
            <w:tcW w:w="1035"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3</w:t>
            </w:r>
          </w:p>
        </w:tc>
        <w:tc>
          <w:tcPr>
            <w:tcW w:w="1457"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3</w:t>
            </w:r>
          </w:p>
        </w:tc>
        <w:tc>
          <w:tcPr>
            <w:tcW w:w="3269" w:type="dxa"/>
            <w:gridSpan w:val="2"/>
            <w:tcBorders>
              <w:left w:val="single" w:sz="1" w:space="0" w:color="000000"/>
              <w:bottom w:val="single" w:sz="1" w:space="0" w:color="000000"/>
              <w:right w:val="single" w:sz="1" w:space="0" w:color="000000"/>
            </w:tcBorders>
            <w:shd w:val="clear" w:color="auto" w:fill="auto"/>
          </w:tcPr>
          <w:p w:rsidR="004E4E5B" w:rsidRDefault="004E4E5B" w:rsidP="003560EC">
            <w:pPr>
              <w:snapToGrid w:val="0"/>
              <w:ind w:left="57" w:right="57" w:firstLine="57"/>
              <w:jc w:val="both"/>
              <w:rPr>
                <w:sz w:val="28"/>
                <w:szCs w:val="28"/>
              </w:rPr>
            </w:pPr>
            <w:r>
              <w:rPr>
                <w:sz w:val="28"/>
                <w:szCs w:val="28"/>
              </w:rPr>
              <w:t>о</w:t>
            </w:r>
            <w:r w:rsidRPr="0014159D">
              <w:rPr>
                <w:sz w:val="28"/>
                <w:szCs w:val="28"/>
              </w:rPr>
              <w:t>прос</w:t>
            </w:r>
          </w:p>
          <w:p w:rsidR="004E4E5B" w:rsidRPr="0014159D" w:rsidRDefault="004E4E5B" w:rsidP="003560EC">
            <w:pPr>
              <w:snapToGrid w:val="0"/>
              <w:ind w:left="57" w:right="57" w:firstLine="57"/>
              <w:jc w:val="both"/>
              <w:rPr>
                <w:sz w:val="28"/>
                <w:szCs w:val="28"/>
              </w:rPr>
            </w:pPr>
            <w:r w:rsidRPr="0014159D">
              <w:rPr>
                <w:sz w:val="28"/>
                <w:szCs w:val="28"/>
              </w:rPr>
              <w:t>практическая работа</w:t>
            </w:r>
          </w:p>
        </w:tc>
      </w:tr>
      <w:tr w:rsidR="004E4E5B" w:rsidRPr="0014159D" w:rsidTr="003560EC">
        <w:tc>
          <w:tcPr>
            <w:tcW w:w="990"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line="360" w:lineRule="auto"/>
              <w:ind w:left="57" w:right="57" w:firstLine="57"/>
              <w:rPr>
                <w:sz w:val="28"/>
                <w:szCs w:val="28"/>
              </w:rPr>
            </w:pPr>
            <w:r>
              <w:rPr>
                <w:sz w:val="28"/>
                <w:szCs w:val="28"/>
              </w:rPr>
              <w:t>3.8</w:t>
            </w:r>
          </w:p>
        </w:tc>
        <w:tc>
          <w:tcPr>
            <w:tcW w:w="3225" w:type="dxa"/>
            <w:tcBorders>
              <w:left w:val="single" w:sz="1" w:space="0" w:color="000000"/>
              <w:bottom w:val="single" w:sz="1" w:space="0" w:color="000000"/>
            </w:tcBorders>
            <w:shd w:val="clear" w:color="auto" w:fill="auto"/>
          </w:tcPr>
          <w:p w:rsidR="004E4E5B" w:rsidRDefault="004E4E5B" w:rsidP="003560EC">
            <w:pPr>
              <w:pStyle w:val="TableParagraph"/>
              <w:ind w:left="110"/>
              <w:jc w:val="left"/>
              <w:rPr>
                <w:sz w:val="28"/>
              </w:rPr>
            </w:pPr>
            <w:r>
              <w:rPr>
                <w:sz w:val="28"/>
              </w:rPr>
              <w:t>Загадочная</w:t>
            </w:r>
            <w:r>
              <w:rPr>
                <w:spacing w:val="-5"/>
                <w:sz w:val="28"/>
              </w:rPr>
              <w:t xml:space="preserve"> </w:t>
            </w:r>
            <w:r>
              <w:rPr>
                <w:sz w:val="28"/>
              </w:rPr>
              <w:t>птица</w:t>
            </w:r>
            <w:r>
              <w:rPr>
                <w:spacing w:val="-4"/>
                <w:sz w:val="28"/>
              </w:rPr>
              <w:t xml:space="preserve"> </w:t>
            </w:r>
            <w:r>
              <w:rPr>
                <w:sz w:val="28"/>
              </w:rPr>
              <w:t>–</w:t>
            </w:r>
            <w:r>
              <w:rPr>
                <w:spacing w:val="-5"/>
                <w:sz w:val="28"/>
              </w:rPr>
              <w:t xml:space="preserve"> </w:t>
            </w:r>
            <w:r>
              <w:rPr>
                <w:spacing w:val="-2"/>
                <w:sz w:val="28"/>
              </w:rPr>
              <w:t>кукушка.</w:t>
            </w:r>
          </w:p>
        </w:tc>
        <w:tc>
          <w:tcPr>
            <w:tcW w:w="975" w:type="dxa"/>
            <w:tcBorders>
              <w:left w:val="single" w:sz="1" w:space="0" w:color="000000"/>
              <w:bottom w:val="single" w:sz="1" w:space="0" w:color="000000"/>
            </w:tcBorders>
            <w:shd w:val="clear" w:color="auto" w:fill="auto"/>
          </w:tcPr>
          <w:p w:rsidR="004E4E5B" w:rsidRPr="005E411A" w:rsidRDefault="004E4E5B" w:rsidP="003560EC">
            <w:pPr>
              <w:pStyle w:val="ac"/>
              <w:snapToGrid w:val="0"/>
              <w:spacing w:line="360" w:lineRule="auto"/>
              <w:ind w:left="57" w:right="57" w:firstLine="57"/>
              <w:rPr>
                <w:sz w:val="28"/>
                <w:szCs w:val="28"/>
              </w:rPr>
            </w:pPr>
            <w:r>
              <w:rPr>
                <w:sz w:val="28"/>
                <w:szCs w:val="28"/>
              </w:rPr>
              <w:t>6</w:t>
            </w:r>
          </w:p>
        </w:tc>
        <w:tc>
          <w:tcPr>
            <w:tcW w:w="1035"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line="360" w:lineRule="auto"/>
              <w:ind w:left="57" w:right="57" w:firstLine="57"/>
              <w:rPr>
                <w:sz w:val="28"/>
                <w:szCs w:val="28"/>
              </w:rPr>
            </w:pPr>
            <w:r>
              <w:rPr>
                <w:sz w:val="28"/>
                <w:szCs w:val="28"/>
              </w:rPr>
              <w:t>3</w:t>
            </w:r>
          </w:p>
        </w:tc>
        <w:tc>
          <w:tcPr>
            <w:tcW w:w="1457"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line="360" w:lineRule="auto"/>
              <w:ind w:left="57" w:right="57" w:firstLine="57"/>
              <w:rPr>
                <w:sz w:val="28"/>
                <w:szCs w:val="28"/>
              </w:rPr>
            </w:pPr>
            <w:r>
              <w:rPr>
                <w:sz w:val="28"/>
                <w:szCs w:val="28"/>
              </w:rPr>
              <w:t>3</w:t>
            </w:r>
          </w:p>
        </w:tc>
        <w:tc>
          <w:tcPr>
            <w:tcW w:w="3269" w:type="dxa"/>
            <w:gridSpan w:val="2"/>
            <w:tcBorders>
              <w:left w:val="single" w:sz="1" w:space="0" w:color="000000"/>
              <w:bottom w:val="single" w:sz="1" w:space="0" w:color="000000"/>
              <w:right w:val="single" w:sz="1" w:space="0" w:color="000000"/>
            </w:tcBorders>
            <w:shd w:val="clear" w:color="auto" w:fill="auto"/>
          </w:tcPr>
          <w:p w:rsidR="004E4E5B" w:rsidRDefault="004E4E5B" w:rsidP="003560EC">
            <w:pPr>
              <w:snapToGrid w:val="0"/>
              <w:ind w:left="57" w:right="57" w:firstLine="57"/>
              <w:jc w:val="both"/>
              <w:rPr>
                <w:sz w:val="28"/>
                <w:szCs w:val="28"/>
              </w:rPr>
            </w:pPr>
            <w:r>
              <w:rPr>
                <w:sz w:val="28"/>
                <w:szCs w:val="28"/>
              </w:rPr>
              <w:t>о</w:t>
            </w:r>
            <w:r w:rsidRPr="0014159D">
              <w:rPr>
                <w:sz w:val="28"/>
                <w:szCs w:val="28"/>
              </w:rPr>
              <w:t xml:space="preserve">прос </w:t>
            </w:r>
          </w:p>
          <w:p w:rsidR="004E4E5B" w:rsidRPr="0014159D" w:rsidRDefault="004E4E5B" w:rsidP="003560EC">
            <w:pPr>
              <w:snapToGrid w:val="0"/>
              <w:ind w:left="57" w:right="57" w:firstLine="57"/>
              <w:jc w:val="both"/>
              <w:rPr>
                <w:sz w:val="28"/>
                <w:szCs w:val="28"/>
              </w:rPr>
            </w:pPr>
            <w:r w:rsidRPr="0014159D">
              <w:rPr>
                <w:sz w:val="28"/>
                <w:szCs w:val="28"/>
              </w:rPr>
              <w:t>творческая работа</w:t>
            </w:r>
          </w:p>
        </w:tc>
      </w:tr>
      <w:tr w:rsidR="004E4E5B" w:rsidRPr="0014159D" w:rsidTr="003560EC">
        <w:tc>
          <w:tcPr>
            <w:tcW w:w="990"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line="360" w:lineRule="auto"/>
              <w:ind w:left="57" w:right="57" w:firstLine="57"/>
              <w:rPr>
                <w:sz w:val="28"/>
                <w:szCs w:val="28"/>
              </w:rPr>
            </w:pPr>
            <w:r>
              <w:rPr>
                <w:sz w:val="28"/>
                <w:szCs w:val="28"/>
              </w:rPr>
              <w:t>3.9</w:t>
            </w:r>
          </w:p>
        </w:tc>
        <w:tc>
          <w:tcPr>
            <w:tcW w:w="3225" w:type="dxa"/>
            <w:tcBorders>
              <w:left w:val="single" w:sz="1" w:space="0" w:color="000000"/>
              <w:bottom w:val="single" w:sz="1" w:space="0" w:color="000000"/>
            </w:tcBorders>
            <w:shd w:val="clear" w:color="auto" w:fill="auto"/>
          </w:tcPr>
          <w:p w:rsidR="004E4E5B" w:rsidRDefault="004E4E5B" w:rsidP="003560EC">
            <w:pPr>
              <w:pStyle w:val="TableParagraph"/>
              <w:ind w:left="110"/>
              <w:jc w:val="left"/>
              <w:rPr>
                <w:sz w:val="28"/>
              </w:rPr>
            </w:pPr>
            <w:r>
              <w:rPr>
                <w:sz w:val="28"/>
              </w:rPr>
              <w:t>Пернатая</w:t>
            </w:r>
            <w:r>
              <w:rPr>
                <w:spacing w:val="-5"/>
                <w:sz w:val="28"/>
              </w:rPr>
              <w:t xml:space="preserve"> </w:t>
            </w:r>
            <w:r>
              <w:rPr>
                <w:sz w:val="28"/>
              </w:rPr>
              <w:t>кошка</w:t>
            </w:r>
            <w:r>
              <w:rPr>
                <w:spacing w:val="-4"/>
                <w:sz w:val="28"/>
              </w:rPr>
              <w:t xml:space="preserve"> </w:t>
            </w:r>
            <w:r>
              <w:rPr>
                <w:sz w:val="28"/>
              </w:rPr>
              <w:t>–</w:t>
            </w:r>
            <w:r>
              <w:rPr>
                <w:spacing w:val="-6"/>
                <w:sz w:val="28"/>
              </w:rPr>
              <w:t xml:space="preserve"> </w:t>
            </w:r>
            <w:r>
              <w:rPr>
                <w:spacing w:val="-4"/>
                <w:sz w:val="28"/>
              </w:rPr>
              <w:t>сова.</w:t>
            </w:r>
          </w:p>
        </w:tc>
        <w:tc>
          <w:tcPr>
            <w:tcW w:w="975" w:type="dxa"/>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4</w:t>
            </w:r>
          </w:p>
        </w:tc>
        <w:tc>
          <w:tcPr>
            <w:tcW w:w="1035"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1457"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3269" w:type="dxa"/>
            <w:gridSpan w:val="2"/>
            <w:tcBorders>
              <w:left w:val="single" w:sz="1" w:space="0" w:color="000000"/>
              <w:bottom w:val="single" w:sz="1" w:space="0" w:color="000000"/>
              <w:right w:val="single" w:sz="1" w:space="0" w:color="000000"/>
            </w:tcBorders>
            <w:shd w:val="clear" w:color="auto" w:fill="auto"/>
          </w:tcPr>
          <w:p w:rsidR="004E4E5B" w:rsidRDefault="004E4E5B" w:rsidP="003560EC">
            <w:pPr>
              <w:snapToGrid w:val="0"/>
              <w:ind w:left="57" w:right="57" w:firstLine="57"/>
              <w:jc w:val="both"/>
              <w:rPr>
                <w:sz w:val="28"/>
                <w:szCs w:val="28"/>
              </w:rPr>
            </w:pPr>
            <w:r>
              <w:rPr>
                <w:sz w:val="28"/>
                <w:szCs w:val="28"/>
              </w:rPr>
              <w:t>опрос</w:t>
            </w:r>
          </w:p>
          <w:p w:rsidR="004E4E5B" w:rsidRPr="0014159D" w:rsidRDefault="004E4E5B" w:rsidP="003560EC">
            <w:pPr>
              <w:snapToGrid w:val="0"/>
              <w:ind w:left="57" w:right="57" w:firstLine="57"/>
              <w:jc w:val="both"/>
              <w:rPr>
                <w:sz w:val="28"/>
                <w:szCs w:val="28"/>
              </w:rPr>
            </w:pPr>
            <w:r w:rsidRPr="0014159D">
              <w:rPr>
                <w:sz w:val="28"/>
                <w:szCs w:val="28"/>
              </w:rPr>
              <w:lastRenderedPageBreak/>
              <w:t>самостоятельная работа</w:t>
            </w:r>
          </w:p>
        </w:tc>
      </w:tr>
      <w:tr w:rsidR="004E4E5B" w:rsidRPr="0014159D" w:rsidTr="003560EC">
        <w:tc>
          <w:tcPr>
            <w:tcW w:w="990"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line="360" w:lineRule="auto"/>
              <w:ind w:left="57" w:right="57" w:firstLine="57"/>
              <w:rPr>
                <w:sz w:val="28"/>
                <w:szCs w:val="28"/>
              </w:rPr>
            </w:pPr>
            <w:r>
              <w:rPr>
                <w:sz w:val="28"/>
                <w:szCs w:val="28"/>
              </w:rPr>
              <w:lastRenderedPageBreak/>
              <w:t>3.10</w:t>
            </w:r>
          </w:p>
        </w:tc>
        <w:tc>
          <w:tcPr>
            <w:tcW w:w="3225" w:type="dxa"/>
            <w:tcBorders>
              <w:left w:val="single" w:sz="1" w:space="0" w:color="000000"/>
              <w:bottom w:val="single" w:sz="1" w:space="0" w:color="000000"/>
            </w:tcBorders>
            <w:shd w:val="clear" w:color="auto" w:fill="auto"/>
          </w:tcPr>
          <w:p w:rsidR="004E4E5B" w:rsidRDefault="004E4E5B" w:rsidP="003560EC">
            <w:pPr>
              <w:pStyle w:val="TableParagraph"/>
              <w:ind w:left="110"/>
              <w:jc w:val="left"/>
              <w:rPr>
                <w:sz w:val="28"/>
              </w:rPr>
            </w:pPr>
            <w:r>
              <w:rPr>
                <w:sz w:val="28"/>
              </w:rPr>
              <w:t>Любимая</w:t>
            </w:r>
            <w:r>
              <w:rPr>
                <w:spacing w:val="-5"/>
                <w:sz w:val="28"/>
              </w:rPr>
              <w:t xml:space="preserve"> </w:t>
            </w:r>
            <w:r>
              <w:rPr>
                <w:sz w:val="28"/>
              </w:rPr>
              <w:t>птица</w:t>
            </w:r>
            <w:r>
              <w:rPr>
                <w:spacing w:val="-4"/>
                <w:sz w:val="28"/>
              </w:rPr>
              <w:t xml:space="preserve"> </w:t>
            </w:r>
            <w:r>
              <w:rPr>
                <w:sz w:val="28"/>
              </w:rPr>
              <w:t>–</w:t>
            </w:r>
            <w:r>
              <w:rPr>
                <w:spacing w:val="-6"/>
                <w:sz w:val="28"/>
              </w:rPr>
              <w:t xml:space="preserve"> </w:t>
            </w:r>
            <w:r>
              <w:rPr>
                <w:spacing w:val="-2"/>
                <w:sz w:val="28"/>
              </w:rPr>
              <w:t>снегирь.</w:t>
            </w:r>
          </w:p>
        </w:tc>
        <w:tc>
          <w:tcPr>
            <w:tcW w:w="975" w:type="dxa"/>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4</w:t>
            </w:r>
          </w:p>
        </w:tc>
        <w:tc>
          <w:tcPr>
            <w:tcW w:w="1035"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1457"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3269" w:type="dxa"/>
            <w:gridSpan w:val="2"/>
            <w:tcBorders>
              <w:left w:val="single" w:sz="1" w:space="0" w:color="000000"/>
              <w:bottom w:val="single" w:sz="1" w:space="0" w:color="000000"/>
              <w:right w:val="single" w:sz="1" w:space="0" w:color="000000"/>
            </w:tcBorders>
            <w:shd w:val="clear" w:color="auto" w:fill="auto"/>
          </w:tcPr>
          <w:p w:rsidR="004E4E5B" w:rsidRDefault="004E4E5B" w:rsidP="003560EC">
            <w:pPr>
              <w:snapToGrid w:val="0"/>
              <w:ind w:left="57" w:right="57" w:firstLine="57"/>
              <w:jc w:val="both"/>
              <w:rPr>
                <w:sz w:val="28"/>
                <w:szCs w:val="28"/>
              </w:rPr>
            </w:pPr>
            <w:r>
              <w:rPr>
                <w:sz w:val="28"/>
                <w:szCs w:val="28"/>
              </w:rPr>
              <w:t>о</w:t>
            </w:r>
            <w:r w:rsidRPr="0014159D">
              <w:rPr>
                <w:sz w:val="28"/>
                <w:szCs w:val="28"/>
              </w:rPr>
              <w:t xml:space="preserve">прос </w:t>
            </w:r>
          </w:p>
          <w:p w:rsidR="004E4E5B" w:rsidRPr="0014159D" w:rsidRDefault="004E4E5B" w:rsidP="003560EC">
            <w:pPr>
              <w:snapToGrid w:val="0"/>
              <w:ind w:left="57" w:right="57" w:firstLine="57"/>
              <w:jc w:val="both"/>
              <w:rPr>
                <w:sz w:val="28"/>
                <w:szCs w:val="28"/>
              </w:rPr>
            </w:pPr>
            <w:r w:rsidRPr="0014159D">
              <w:rPr>
                <w:sz w:val="28"/>
                <w:szCs w:val="28"/>
              </w:rPr>
              <w:t>творческая работа</w:t>
            </w:r>
          </w:p>
        </w:tc>
      </w:tr>
      <w:tr w:rsidR="004E4E5B" w:rsidRPr="0014159D" w:rsidTr="003560EC">
        <w:tc>
          <w:tcPr>
            <w:tcW w:w="990"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line="360" w:lineRule="auto"/>
              <w:ind w:left="57" w:right="57" w:firstLine="57"/>
              <w:rPr>
                <w:sz w:val="28"/>
                <w:szCs w:val="28"/>
              </w:rPr>
            </w:pPr>
            <w:r>
              <w:rPr>
                <w:sz w:val="28"/>
                <w:szCs w:val="28"/>
              </w:rPr>
              <w:t>3.11</w:t>
            </w:r>
          </w:p>
        </w:tc>
        <w:tc>
          <w:tcPr>
            <w:tcW w:w="3225" w:type="dxa"/>
            <w:tcBorders>
              <w:left w:val="single" w:sz="1" w:space="0" w:color="000000"/>
              <w:bottom w:val="single" w:sz="1" w:space="0" w:color="000000"/>
            </w:tcBorders>
            <w:shd w:val="clear" w:color="auto" w:fill="auto"/>
          </w:tcPr>
          <w:p w:rsidR="004E4E5B" w:rsidRDefault="004E4E5B" w:rsidP="003560EC">
            <w:pPr>
              <w:pStyle w:val="TableParagraph"/>
              <w:tabs>
                <w:tab w:val="left" w:pos="2574"/>
                <w:tab w:val="left" w:pos="2991"/>
                <w:tab w:val="left" w:pos="4007"/>
              </w:tabs>
              <w:spacing w:line="320" w:lineRule="exact"/>
              <w:ind w:left="110"/>
              <w:jc w:val="left"/>
              <w:rPr>
                <w:sz w:val="28"/>
              </w:rPr>
            </w:pPr>
            <w:r>
              <w:rPr>
                <w:spacing w:val="-2"/>
                <w:sz w:val="28"/>
              </w:rPr>
              <w:t>Сестрицы-синицы</w:t>
            </w:r>
            <w:r>
              <w:rPr>
                <w:sz w:val="28"/>
              </w:rPr>
              <w:tab/>
            </w:r>
            <w:proofErr w:type="gramStart"/>
            <w:r>
              <w:rPr>
                <w:spacing w:val="-10"/>
                <w:sz w:val="28"/>
              </w:rPr>
              <w:t>–</w:t>
            </w:r>
            <w:r>
              <w:rPr>
                <w:spacing w:val="-4"/>
                <w:sz w:val="28"/>
              </w:rPr>
              <w:t>с</w:t>
            </w:r>
            <w:proofErr w:type="gramEnd"/>
            <w:r>
              <w:rPr>
                <w:spacing w:val="-4"/>
                <w:sz w:val="28"/>
              </w:rPr>
              <w:t xml:space="preserve">амые </w:t>
            </w:r>
            <w:r>
              <w:rPr>
                <w:spacing w:val="-2"/>
                <w:sz w:val="28"/>
              </w:rPr>
              <w:t>полезные</w:t>
            </w:r>
          </w:p>
          <w:p w:rsidR="004E4E5B" w:rsidRDefault="004E4E5B" w:rsidP="003560EC">
            <w:pPr>
              <w:pStyle w:val="TableParagraph"/>
              <w:spacing w:line="240" w:lineRule="auto"/>
              <w:ind w:left="110"/>
              <w:jc w:val="left"/>
              <w:rPr>
                <w:sz w:val="28"/>
              </w:rPr>
            </w:pPr>
            <w:r>
              <w:rPr>
                <w:sz w:val="28"/>
              </w:rPr>
              <w:t>птички</w:t>
            </w:r>
            <w:r>
              <w:rPr>
                <w:spacing w:val="-8"/>
                <w:sz w:val="28"/>
              </w:rPr>
              <w:t xml:space="preserve"> </w:t>
            </w:r>
            <w:r>
              <w:rPr>
                <w:spacing w:val="-2"/>
                <w:sz w:val="28"/>
              </w:rPr>
              <w:t>России.</w:t>
            </w:r>
          </w:p>
        </w:tc>
        <w:tc>
          <w:tcPr>
            <w:tcW w:w="975" w:type="dxa"/>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4</w:t>
            </w:r>
          </w:p>
        </w:tc>
        <w:tc>
          <w:tcPr>
            <w:tcW w:w="1035"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1457"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3269" w:type="dxa"/>
            <w:gridSpan w:val="2"/>
            <w:tcBorders>
              <w:left w:val="single" w:sz="1" w:space="0" w:color="000000"/>
              <w:bottom w:val="single" w:sz="1" w:space="0" w:color="000000"/>
              <w:right w:val="single" w:sz="1" w:space="0" w:color="000000"/>
            </w:tcBorders>
            <w:shd w:val="clear" w:color="auto" w:fill="auto"/>
          </w:tcPr>
          <w:p w:rsidR="004E4E5B" w:rsidRDefault="004E4E5B" w:rsidP="003560EC">
            <w:pPr>
              <w:snapToGrid w:val="0"/>
              <w:ind w:left="57" w:right="57" w:firstLine="57"/>
              <w:jc w:val="both"/>
              <w:rPr>
                <w:sz w:val="28"/>
                <w:szCs w:val="28"/>
              </w:rPr>
            </w:pPr>
            <w:r>
              <w:rPr>
                <w:sz w:val="28"/>
                <w:szCs w:val="28"/>
              </w:rPr>
              <w:t>о</w:t>
            </w:r>
            <w:r w:rsidRPr="0014159D">
              <w:rPr>
                <w:sz w:val="28"/>
                <w:szCs w:val="28"/>
              </w:rPr>
              <w:t xml:space="preserve">прос </w:t>
            </w:r>
          </w:p>
          <w:p w:rsidR="004E4E5B" w:rsidRPr="0014159D" w:rsidRDefault="004E4E5B" w:rsidP="003560EC">
            <w:pPr>
              <w:snapToGrid w:val="0"/>
              <w:ind w:left="57" w:right="57" w:firstLine="57"/>
              <w:jc w:val="both"/>
              <w:rPr>
                <w:sz w:val="28"/>
                <w:szCs w:val="28"/>
              </w:rPr>
            </w:pPr>
            <w:r w:rsidRPr="0014159D">
              <w:rPr>
                <w:sz w:val="28"/>
                <w:szCs w:val="28"/>
              </w:rPr>
              <w:t>творческая работа</w:t>
            </w:r>
          </w:p>
        </w:tc>
      </w:tr>
      <w:tr w:rsidR="004E4E5B" w:rsidRPr="0014159D" w:rsidTr="003560EC">
        <w:tc>
          <w:tcPr>
            <w:tcW w:w="990"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line="360" w:lineRule="auto"/>
              <w:ind w:left="57" w:right="57" w:firstLine="57"/>
              <w:rPr>
                <w:sz w:val="28"/>
                <w:szCs w:val="28"/>
              </w:rPr>
            </w:pPr>
            <w:r>
              <w:rPr>
                <w:sz w:val="28"/>
                <w:szCs w:val="28"/>
              </w:rPr>
              <w:t>3.12</w:t>
            </w:r>
          </w:p>
        </w:tc>
        <w:tc>
          <w:tcPr>
            <w:tcW w:w="3225" w:type="dxa"/>
            <w:tcBorders>
              <w:left w:val="single" w:sz="1" w:space="0" w:color="000000"/>
              <w:bottom w:val="single" w:sz="1" w:space="0" w:color="000000"/>
            </w:tcBorders>
            <w:shd w:val="clear" w:color="auto" w:fill="auto"/>
          </w:tcPr>
          <w:p w:rsidR="004E4E5B" w:rsidRDefault="004E4E5B" w:rsidP="003560EC">
            <w:pPr>
              <w:pStyle w:val="TableParagraph"/>
              <w:ind w:left="110"/>
              <w:jc w:val="left"/>
              <w:rPr>
                <w:sz w:val="28"/>
              </w:rPr>
            </w:pPr>
            <w:r>
              <w:rPr>
                <w:sz w:val="28"/>
              </w:rPr>
              <w:t>Наш</w:t>
            </w:r>
            <w:r>
              <w:rPr>
                <w:spacing w:val="-4"/>
                <w:sz w:val="28"/>
              </w:rPr>
              <w:t xml:space="preserve"> </w:t>
            </w:r>
            <w:r>
              <w:rPr>
                <w:sz w:val="28"/>
              </w:rPr>
              <w:t>добрый</w:t>
            </w:r>
            <w:r>
              <w:rPr>
                <w:spacing w:val="-5"/>
                <w:sz w:val="28"/>
              </w:rPr>
              <w:t xml:space="preserve"> </w:t>
            </w:r>
            <w:r>
              <w:rPr>
                <w:sz w:val="28"/>
              </w:rPr>
              <w:t>сосед</w:t>
            </w:r>
            <w:r>
              <w:rPr>
                <w:spacing w:val="1"/>
                <w:sz w:val="28"/>
              </w:rPr>
              <w:t xml:space="preserve"> </w:t>
            </w:r>
            <w:r>
              <w:rPr>
                <w:sz w:val="28"/>
              </w:rPr>
              <w:t>–</w:t>
            </w:r>
            <w:r>
              <w:rPr>
                <w:spacing w:val="-4"/>
                <w:sz w:val="28"/>
              </w:rPr>
              <w:t xml:space="preserve"> </w:t>
            </w:r>
            <w:r>
              <w:rPr>
                <w:spacing w:val="-2"/>
                <w:sz w:val="28"/>
              </w:rPr>
              <w:t>скворец.</w:t>
            </w:r>
          </w:p>
        </w:tc>
        <w:tc>
          <w:tcPr>
            <w:tcW w:w="975" w:type="dxa"/>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6</w:t>
            </w:r>
          </w:p>
        </w:tc>
        <w:tc>
          <w:tcPr>
            <w:tcW w:w="1035"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3</w:t>
            </w:r>
          </w:p>
        </w:tc>
        <w:tc>
          <w:tcPr>
            <w:tcW w:w="1457"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3</w:t>
            </w:r>
          </w:p>
        </w:tc>
        <w:tc>
          <w:tcPr>
            <w:tcW w:w="3269" w:type="dxa"/>
            <w:gridSpan w:val="2"/>
            <w:tcBorders>
              <w:left w:val="single" w:sz="1" w:space="0" w:color="000000"/>
              <w:bottom w:val="single" w:sz="1" w:space="0" w:color="000000"/>
              <w:right w:val="single" w:sz="1" w:space="0" w:color="000000"/>
            </w:tcBorders>
            <w:shd w:val="clear" w:color="auto" w:fill="auto"/>
          </w:tcPr>
          <w:p w:rsidR="004E4E5B" w:rsidRDefault="004E4E5B" w:rsidP="003560EC">
            <w:pPr>
              <w:snapToGrid w:val="0"/>
              <w:ind w:left="57" w:right="57" w:firstLine="57"/>
              <w:jc w:val="both"/>
              <w:rPr>
                <w:sz w:val="28"/>
                <w:szCs w:val="28"/>
              </w:rPr>
            </w:pPr>
            <w:r>
              <w:rPr>
                <w:sz w:val="28"/>
                <w:szCs w:val="28"/>
              </w:rPr>
              <w:t>о</w:t>
            </w:r>
            <w:r w:rsidRPr="0014159D">
              <w:rPr>
                <w:sz w:val="28"/>
                <w:szCs w:val="28"/>
              </w:rPr>
              <w:t xml:space="preserve">прос </w:t>
            </w:r>
          </w:p>
          <w:p w:rsidR="004E4E5B" w:rsidRPr="0014159D" w:rsidRDefault="004E4E5B" w:rsidP="003560EC">
            <w:pPr>
              <w:snapToGrid w:val="0"/>
              <w:ind w:left="57" w:right="57" w:firstLine="57"/>
              <w:jc w:val="both"/>
              <w:rPr>
                <w:sz w:val="28"/>
                <w:szCs w:val="28"/>
              </w:rPr>
            </w:pPr>
            <w:r w:rsidRPr="0014159D">
              <w:rPr>
                <w:sz w:val="28"/>
                <w:szCs w:val="28"/>
              </w:rPr>
              <w:t>творческая работа</w:t>
            </w:r>
          </w:p>
        </w:tc>
      </w:tr>
      <w:tr w:rsidR="004E4E5B" w:rsidRPr="0014159D" w:rsidTr="003560EC">
        <w:tc>
          <w:tcPr>
            <w:tcW w:w="990"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line="360" w:lineRule="auto"/>
              <w:ind w:left="57" w:right="57" w:firstLine="57"/>
              <w:rPr>
                <w:sz w:val="28"/>
                <w:szCs w:val="28"/>
              </w:rPr>
            </w:pPr>
            <w:r>
              <w:rPr>
                <w:sz w:val="28"/>
                <w:szCs w:val="28"/>
              </w:rPr>
              <w:t>3.13</w:t>
            </w:r>
          </w:p>
        </w:tc>
        <w:tc>
          <w:tcPr>
            <w:tcW w:w="3225" w:type="dxa"/>
            <w:tcBorders>
              <w:left w:val="single" w:sz="1" w:space="0" w:color="000000"/>
              <w:bottom w:val="single" w:sz="1" w:space="0" w:color="000000"/>
            </w:tcBorders>
            <w:shd w:val="clear" w:color="auto" w:fill="auto"/>
          </w:tcPr>
          <w:p w:rsidR="004E4E5B" w:rsidRDefault="004E4E5B" w:rsidP="003560EC">
            <w:pPr>
              <w:pStyle w:val="TableParagraph"/>
              <w:ind w:left="110"/>
              <w:jc w:val="left"/>
              <w:rPr>
                <w:sz w:val="28"/>
              </w:rPr>
            </w:pPr>
            <w:r>
              <w:rPr>
                <w:sz w:val="28"/>
              </w:rPr>
              <w:t>Золотая</w:t>
            </w:r>
            <w:r>
              <w:rPr>
                <w:spacing w:val="-6"/>
                <w:sz w:val="28"/>
              </w:rPr>
              <w:t xml:space="preserve"> </w:t>
            </w:r>
            <w:r>
              <w:rPr>
                <w:sz w:val="28"/>
              </w:rPr>
              <w:t>иволга</w:t>
            </w:r>
            <w:r>
              <w:rPr>
                <w:spacing w:val="-4"/>
                <w:sz w:val="28"/>
              </w:rPr>
              <w:t xml:space="preserve"> </w:t>
            </w:r>
          </w:p>
        </w:tc>
        <w:tc>
          <w:tcPr>
            <w:tcW w:w="975" w:type="dxa"/>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4</w:t>
            </w:r>
          </w:p>
        </w:tc>
        <w:tc>
          <w:tcPr>
            <w:tcW w:w="1035"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1457"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3269" w:type="dxa"/>
            <w:gridSpan w:val="2"/>
            <w:tcBorders>
              <w:left w:val="single" w:sz="1" w:space="0" w:color="000000"/>
              <w:bottom w:val="single" w:sz="1" w:space="0" w:color="000000"/>
              <w:right w:val="single" w:sz="1" w:space="0" w:color="000000"/>
            </w:tcBorders>
            <w:shd w:val="clear" w:color="auto" w:fill="auto"/>
          </w:tcPr>
          <w:p w:rsidR="004E4E5B" w:rsidRDefault="004E4E5B" w:rsidP="003560EC">
            <w:pPr>
              <w:snapToGrid w:val="0"/>
              <w:ind w:left="57" w:right="57" w:firstLine="57"/>
              <w:jc w:val="both"/>
              <w:rPr>
                <w:sz w:val="28"/>
                <w:szCs w:val="28"/>
              </w:rPr>
            </w:pPr>
            <w:r>
              <w:rPr>
                <w:sz w:val="28"/>
                <w:szCs w:val="28"/>
              </w:rPr>
              <w:t>о</w:t>
            </w:r>
            <w:r w:rsidRPr="0014159D">
              <w:rPr>
                <w:sz w:val="28"/>
                <w:szCs w:val="28"/>
              </w:rPr>
              <w:t>прос</w:t>
            </w:r>
          </w:p>
          <w:p w:rsidR="004E4E5B" w:rsidRPr="0014159D" w:rsidRDefault="004E4E5B" w:rsidP="003560EC">
            <w:pPr>
              <w:snapToGrid w:val="0"/>
              <w:ind w:left="57" w:right="57" w:firstLine="57"/>
              <w:jc w:val="both"/>
              <w:rPr>
                <w:sz w:val="28"/>
                <w:szCs w:val="28"/>
              </w:rPr>
            </w:pPr>
            <w:r w:rsidRPr="0014159D">
              <w:rPr>
                <w:sz w:val="28"/>
                <w:szCs w:val="28"/>
              </w:rPr>
              <w:t>практическая работа</w:t>
            </w:r>
          </w:p>
        </w:tc>
      </w:tr>
      <w:tr w:rsidR="004E4E5B" w:rsidRPr="0014159D" w:rsidTr="003560EC">
        <w:tc>
          <w:tcPr>
            <w:tcW w:w="990"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line="360" w:lineRule="auto"/>
              <w:ind w:left="57" w:right="57" w:firstLine="57"/>
              <w:rPr>
                <w:sz w:val="28"/>
                <w:szCs w:val="28"/>
              </w:rPr>
            </w:pPr>
            <w:r>
              <w:rPr>
                <w:sz w:val="28"/>
                <w:szCs w:val="28"/>
              </w:rPr>
              <w:t>3.14</w:t>
            </w:r>
          </w:p>
        </w:tc>
        <w:tc>
          <w:tcPr>
            <w:tcW w:w="3225" w:type="dxa"/>
            <w:tcBorders>
              <w:left w:val="single" w:sz="1" w:space="0" w:color="000000"/>
              <w:bottom w:val="single" w:sz="1" w:space="0" w:color="000000"/>
            </w:tcBorders>
            <w:shd w:val="clear" w:color="auto" w:fill="auto"/>
          </w:tcPr>
          <w:p w:rsidR="004E4E5B" w:rsidRDefault="004E4E5B" w:rsidP="003560EC">
            <w:pPr>
              <w:pStyle w:val="TableParagraph"/>
              <w:ind w:left="110"/>
              <w:jc w:val="left"/>
              <w:rPr>
                <w:sz w:val="28"/>
              </w:rPr>
            </w:pPr>
            <w:r>
              <w:rPr>
                <w:sz w:val="28"/>
              </w:rPr>
              <w:t>Обобщающее</w:t>
            </w:r>
            <w:r>
              <w:rPr>
                <w:spacing w:val="-6"/>
                <w:sz w:val="28"/>
              </w:rPr>
              <w:t xml:space="preserve"> </w:t>
            </w:r>
            <w:r>
              <w:rPr>
                <w:sz w:val="28"/>
              </w:rPr>
              <w:t>занятие</w:t>
            </w:r>
            <w:r>
              <w:rPr>
                <w:spacing w:val="-6"/>
                <w:sz w:val="28"/>
              </w:rPr>
              <w:t xml:space="preserve"> </w:t>
            </w:r>
            <w:r>
              <w:rPr>
                <w:sz w:val="28"/>
              </w:rPr>
              <w:t>о</w:t>
            </w:r>
            <w:r>
              <w:rPr>
                <w:spacing w:val="-6"/>
                <w:sz w:val="28"/>
              </w:rPr>
              <w:t xml:space="preserve"> </w:t>
            </w:r>
            <w:r>
              <w:rPr>
                <w:spacing w:val="-2"/>
                <w:sz w:val="28"/>
              </w:rPr>
              <w:t>птицах</w:t>
            </w:r>
          </w:p>
        </w:tc>
        <w:tc>
          <w:tcPr>
            <w:tcW w:w="975" w:type="dxa"/>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1035"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1</w:t>
            </w:r>
          </w:p>
        </w:tc>
        <w:tc>
          <w:tcPr>
            <w:tcW w:w="1457"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1</w:t>
            </w:r>
          </w:p>
        </w:tc>
        <w:tc>
          <w:tcPr>
            <w:tcW w:w="3269" w:type="dxa"/>
            <w:gridSpan w:val="2"/>
            <w:tcBorders>
              <w:left w:val="single" w:sz="1" w:space="0" w:color="000000"/>
              <w:bottom w:val="single" w:sz="1" w:space="0" w:color="000000"/>
              <w:right w:val="single" w:sz="1" w:space="0" w:color="000000"/>
            </w:tcBorders>
            <w:shd w:val="clear" w:color="auto" w:fill="auto"/>
          </w:tcPr>
          <w:p w:rsidR="004E4E5B" w:rsidRDefault="004E4E5B" w:rsidP="003560EC">
            <w:pPr>
              <w:snapToGrid w:val="0"/>
              <w:ind w:left="57" w:right="57" w:firstLine="57"/>
              <w:jc w:val="both"/>
              <w:rPr>
                <w:sz w:val="28"/>
                <w:szCs w:val="28"/>
              </w:rPr>
            </w:pPr>
            <w:r>
              <w:rPr>
                <w:sz w:val="28"/>
                <w:szCs w:val="28"/>
              </w:rPr>
              <w:t>опрос</w:t>
            </w:r>
          </w:p>
          <w:p w:rsidR="004E4E5B" w:rsidRPr="0014159D" w:rsidRDefault="004E4E5B" w:rsidP="003560EC">
            <w:pPr>
              <w:snapToGrid w:val="0"/>
              <w:ind w:left="57" w:right="57" w:firstLine="57"/>
              <w:jc w:val="both"/>
              <w:rPr>
                <w:sz w:val="28"/>
                <w:szCs w:val="28"/>
              </w:rPr>
            </w:pPr>
            <w:r w:rsidRPr="0014159D">
              <w:rPr>
                <w:sz w:val="28"/>
                <w:szCs w:val="28"/>
              </w:rPr>
              <w:t>защита проекта</w:t>
            </w:r>
          </w:p>
        </w:tc>
      </w:tr>
      <w:tr w:rsidR="004E4E5B" w:rsidRPr="0014159D" w:rsidTr="003560EC">
        <w:tc>
          <w:tcPr>
            <w:tcW w:w="4215" w:type="dxa"/>
            <w:gridSpan w:val="2"/>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line="360" w:lineRule="auto"/>
              <w:ind w:left="57" w:right="57" w:firstLine="57"/>
              <w:rPr>
                <w:sz w:val="28"/>
                <w:szCs w:val="28"/>
              </w:rPr>
            </w:pPr>
            <w:r w:rsidRPr="0014159D">
              <w:rPr>
                <w:sz w:val="28"/>
                <w:szCs w:val="28"/>
              </w:rPr>
              <w:t>Итого часов:</w:t>
            </w:r>
          </w:p>
        </w:tc>
        <w:tc>
          <w:tcPr>
            <w:tcW w:w="975" w:type="dxa"/>
            <w:tcBorders>
              <w:left w:val="single" w:sz="1" w:space="0" w:color="000000"/>
              <w:bottom w:val="single" w:sz="1" w:space="0" w:color="000000"/>
            </w:tcBorders>
            <w:shd w:val="clear" w:color="auto" w:fill="auto"/>
          </w:tcPr>
          <w:p w:rsidR="004E4E5B" w:rsidRPr="003D569D" w:rsidRDefault="004E4E5B" w:rsidP="003560EC">
            <w:pPr>
              <w:pStyle w:val="ac"/>
              <w:snapToGrid w:val="0"/>
              <w:spacing w:before="57" w:line="360" w:lineRule="auto"/>
              <w:ind w:left="57" w:right="57" w:firstLine="57"/>
              <w:rPr>
                <w:b/>
                <w:sz w:val="28"/>
                <w:szCs w:val="28"/>
              </w:rPr>
            </w:pPr>
            <w:r w:rsidRPr="003D569D">
              <w:rPr>
                <w:b/>
                <w:sz w:val="28"/>
                <w:szCs w:val="28"/>
              </w:rPr>
              <w:t>144</w:t>
            </w:r>
          </w:p>
        </w:tc>
        <w:tc>
          <w:tcPr>
            <w:tcW w:w="1035" w:type="dxa"/>
            <w:gridSpan w:val="2"/>
            <w:tcBorders>
              <w:left w:val="single" w:sz="1" w:space="0" w:color="000000"/>
              <w:bottom w:val="single" w:sz="1" w:space="0" w:color="000000"/>
            </w:tcBorders>
            <w:shd w:val="clear" w:color="auto" w:fill="auto"/>
          </w:tcPr>
          <w:p w:rsidR="004E4E5B" w:rsidRPr="003D569D" w:rsidRDefault="004E4E5B" w:rsidP="003560EC">
            <w:pPr>
              <w:pStyle w:val="ac"/>
              <w:snapToGrid w:val="0"/>
              <w:spacing w:before="57" w:line="360" w:lineRule="auto"/>
              <w:ind w:left="57" w:right="57" w:firstLine="57"/>
              <w:rPr>
                <w:b/>
                <w:sz w:val="28"/>
                <w:szCs w:val="28"/>
              </w:rPr>
            </w:pPr>
            <w:r>
              <w:rPr>
                <w:b/>
                <w:sz w:val="28"/>
                <w:szCs w:val="28"/>
              </w:rPr>
              <w:t>72</w:t>
            </w:r>
          </w:p>
        </w:tc>
        <w:tc>
          <w:tcPr>
            <w:tcW w:w="1457" w:type="dxa"/>
            <w:gridSpan w:val="2"/>
            <w:tcBorders>
              <w:left w:val="single" w:sz="1" w:space="0" w:color="000000"/>
              <w:bottom w:val="single" w:sz="1" w:space="0" w:color="000000"/>
            </w:tcBorders>
            <w:shd w:val="clear" w:color="auto" w:fill="auto"/>
          </w:tcPr>
          <w:p w:rsidR="004E4E5B" w:rsidRPr="003D569D" w:rsidRDefault="004E4E5B" w:rsidP="003560EC">
            <w:pPr>
              <w:pStyle w:val="ac"/>
              <w:snapToGrid w:val="0"/>
              <w:spacing w:before="57" w:line="360" w:lineRule="auto"/>
              <w:ind w:left="57" w:right="57" w:firstLine="57"/>
              <w:rPr>
                <w:b/>
                <w:sz w:val="28"/>
                <w:szCs w:val="28"/>
              </w:rPr>
            </w:pPr>
            <w:r>
              <w:rPr>
                <w:b/>
                <w:sz w:val="28"/>
                <w:szCs w:val="28"/>
              </w:rPr>
              <w:t>72</w:t>
            </w:r>
          </w:p>
        </w:tc>
        <w:tc>
          <w:tcPr>
            <w:tcW w:w="3269" w:type="dxa"/>
            <w:gridSpan w:val="2"/>
            <w:tcBorders>
              <w:left w:val="single" w:sz="1" w:space="0" w:color="000000"/>
              <w:bottom w:val="single" w:sz="1" w:space="0" w:color="000000"/>
              <w:right w:val="single" w:sz="1" w:space="0" w:color="000000"/>
            </w:tcBorders>
            <w:shd w:val="clear" w:color="auto" w:fill="auto"/>
          </w:tcPr>
          <w:p w:rsidR="004E4E5B" w:rsidRPr="0014159D" w:rsidRDefault="004E4E5B" w:rsidP="003560EC">
            <w:pPr>
              <w:pStyle w:val="ac"/>
              <w:snapToGrid w:val="0"/>
              <w:spacing w:before="57" w:line="360" w:lineRule="auto"/>
              <w:ind w:left="57" w:right="57" w:firstLine="57"/>
              <w:rPr>
                <w:sz w:val="28"/>
                <w:szCs w:val="28"/>
              </w:rPr>
            </w:pPr>
          </w:p>
        </w:tc>
      </w:tr>
    </w:tbl>
    <w:p w:rsidR="004E4E5B" w:rsidRDefault="004E4E5B" w:rsidP="005129F8">
      <w:pPr>
        <w:spacing w:before="57" w:line="360" w:lineRule="auto"/>
        <w:ind w:left="57" w:right="57" w:firstLine="57"/>
        <w:jc w:val="center"/>
        <w:rPr>
          <w:b/>
          <w:bCs/>
          <w:sz w:val="26"/>
          <w:szCs w:val="26"/>
        </w:rPr>
      </w:pPr>
    </w:p>
    <w:p w:rsidR="005129F8" w:rsidRDefault="005129F8" w:rsidP="005129F8">
      <w:pPr>
        <w:spacing w:before="57" w:line="360" w:lineRule="auto"/>
        <w:ind w:left="57" w:right="57" w:firstLine="57"/>
        <w:jc w:val="center"/>
        <w:rPr>
          <w:b/>
          <w:bCs/>
          <w:sz w:val="26"/>
          <w:szCs w:val="26"/>
        </w:rPr>
      </w:pPr>
      <w:r>
        <w:rPr>
          <w:b/>
          <w:bCs/>
          <w:sz w:val="26"/>
          <w:szCs w:val="26"/>
        </w:rPr>
        <w:t>Учебный (тематический) план 2 год обучения</w:t>
      </w:r>
    </w:p>
    <w:tbl>
      <w:tblPr>
        <w:tblW w:w="10951" w:type="dxa"/>
        <w:tblInd w:w="-964" w:type="dxa"/>
        <w:tblLayout w:type="fixed"/>
        <w:tblCellMar>
          <w:top w:w="55" w:type="dxa"/>
          <w:left w:w="55" w:type="dxa"/>
          <w:bottom w:w="55" w:type="dxa"/>
          <w:right w:w="55" w:type="dxa"/>
        </w:tblCellMar>
        <w:tblLook w:val="0000"/>
      </w:tblPr>
      <w:tblGrid>
        <w:gridCol w:w="990"/>
        <w:gridCol w:w="3225"/>
        <w:gridCol w:w="975"/>
        <w:gridCol w:w="82"/>
        <w:gridCol w:w="953"/>
        <w:gridCol w:w="323"/>
        <w:gridCol w:w="1134"/>
        <w:gridCol w:w="283"/>
        <w:gridCol w:w="765"/>
        <w:gridCol w:w="2221"/>
      </w:tblGrid>
      <w:tr w:rsidR="004E4E5B" w:rsidRPr="0014159D" w:rsidTr="003560EC">
        <w:tc>
          <w:tcPr>
            <w:tcW w:w="990" w:type="dxa"/>
            <w:vMerge w:val="restart"/>
            <w:tcBorders>
              <w:top w:val="single" w:sz="1" w:space="0" w:color="000000"/>
              <w:left w:val="single" w:sz="1" w:space="0" w:color="000000"/>
              <w:bottom w:val="single" w:sz="1" w:space="0" w:color="000000"/>
            </w:tcBorders>
            <w:shd w:val="clear" w:color="auto" w:fill="auto"/>
          </w:tcPr>
          <w:p w:rsidR="004E4E5B" w:rsidRPr="0014159D" w:rsidRDefault="004E4E5B" w:rsidP="003560EC">
            <w:pPr>
              <w:snapToGrid w:val="0"/>
              <w:spacing w:before="57" w:line="360" w:lineRule="auto"/>
              <w:ind w:left="57" w:right="57" w:firstLine="57"/>
              <w:jc w:val="center"/>
              <w:rPr>
                <w:sz w:val="28"/>
                <w:szCs w:val="28"/>
              </w:rPr>
            </w:pPr>
            <w:r w:rsidRPr="0014159D">
              <w:rPr>
                <w:sz w:val="28"/>
                <w:szCs w:val="28"/>
              </w:rPr>
              <w:t>№</w:t>
            </w:r>
          </w:p>
          <w:p w:rsidR="004E4E5B" w:rsidRPr="0014159D" w:rsidRDefault="004E4E5B" w:rsidP="003560EC">
            <w:pPr>
              <w:snapToGrid w:val="0"/>
              <w:spacing w:before="57" w:line="360" w:lineRule="auto"/>
              <w:ind w:left="57" w:right="57" w:firstLine="57"/>
              <w:jc w:val="center"/>
              <w:rPr>
                <w:sz w:val="28"/>
                <w:szCs w:val="28"/>
              </w:rPr>
            </w:pPr>
            <w:proofErr w:type="gramStart"/>
            <w:r w:rsidRPr="0014159D">
              <w:rPr>
                <w:sz w:val="28"/>
                <w:szCs w:val="28"/>
              </w:rPr>
              <w:t>п</w:t>
            </w:r>
            <w:proofErr w:type="gramEnd"/>
            <w:r w:rsidRPr="0014159D">
              <w:rPr>
                <w:sz w:val="28"/>
                <w:szCs w:val="28"/>
              </w:rPr>
              <w:t>/п</w:t>
            </w:r>
          </w:p>
        </w:tc>
        <w:tc>
          <w:tcPr>
            <w:tcW w:w="3225" w:type="dxa"/>
            <w:vMerge w:val="restart"/>
            <w:tcBorders>
              <w:top w:val="single" w:sz="1" w:space="0" w:color="000000"/>
              <w:left w:val="single" w:sz="1" w:space="0" w:color="000000"/>
              <w:bottom w:val="single" w:sz="1" w:space="0" w:color="000000"/>
            </w:tcBorders>
            <w:shd w:val="clear" w:color="auto" w:fill="auto"/>
          </w:tcPr>
          <w:p w:rsidR="004E4E5B" w:rsidRPr="0014159D" w:rsidRDefault="004E4E5B" w:rsidP="003560EC">
            <w:pPr>
              <w:snapToGrid w:val="0"/>
              <w:spacing w:before="57" w:line="360" w:lineRule="auto"/>
              <w:ind w:left="57" w:right="57" w:firstLine="57"/>
              <w:jc w:val="center"/>
              <w:rPr>
                <w:sz w:val="28"/>
                <w:szCs w:val="28"/>
              </w:rPr>
            </w:pPr>
            <w:r w:rsidRPr="0014159D">
              <w:rPr>
                <w:sz w:val="28"/>
                <w:szCs w:val="28"/>
              </w:rPr>
              <w:t>Название раздела, темы</w:t>
            </w:r>
          </w:p>
          <w:p w:rsidR="004E4E5B" w:rsidRPr="0014159D" w:rsidRDefault="004E4E5B" w:rsidP="003560EC">
            <w:pPr>
              <w:spacing w:before="57" w:line="360" w:lineRule="auto"/>
              <w:ind w:left="57" w:right="57" w:firstLine="57"/>
              <w:jc w:val="center"/>
              <w:rPr>
                <w:sz w:val="28"/>
                <w:szCs w:val="28"/>
              </w:rPr>
            </w:pPr>
          </w:p>
        </w:tc>
        <w:tc>
          <w:tcPr>
            <w:tcW w:w="3750" w:type="dxa"/>
            <w:gridSpan w:val="6"/>
            <w:tcBorders>
              <w:top w:val="single" w:sz="1" w:space="0" w:color="000000"/>
              <w:left w:val="single" w:sz="1" w:space="0" w:color="000000"/>
              <w:bottom w:val="single" w:sz="1" w:space="0" w:color="000000"/>
            </w:tcBorders>
            <w:shd w:val="clear" w:color="auto" w:fill="auto"/>
          </w:tcPr>
          <w:p w:rsidR="004E4E5B" w:rsidRPr="0014159D" w:rsidRDefault="004E4E5B" w:rsidP="003560EC">
            <w:pPr>
              <w:snapToGrid w:val="0"/>
              <w:spacing w:before="57" w:line="360" w:lineRule="auto"/>
              <w:ind w:left="57" w:right="57" w:firstLine="57"/>
              <w:jc w:val="center"/>
              <w:rPr>
                <w:sz w:val="28"/>
                <w:szCs w:val="28"/>
              </w:rPr>
            </w:pPr>
            <w:r w:rsidRPr="0014159D">
              <w:rPr>
                <w:sz w:val="28"/>
                <w:szCs w:val="28"/>
              </w:rPr>
              <w:t>Количество часов</w:t>
            </w:r>
          </w:p>
          <w:p w:rsidR="004E4E5B" w:rsidRPr="0014159D" w:rsidRDefault="004E4E5B" w:rsidP="003560EC">
            <w:pPr>
              <w:spacing w:before="57" w:line="360" w:lineRule="auto"/>
              <w:ind w:left="57" w:right="57" w:firstLine="57"/>
              <w:jc w:val="center"/>
              <w:rPr>
                <w:sz w:val="28"/>
                <w:szCs w:val="28"/>
              </w:rPr>
            </w:pPr>
          </w:p>
        </w:tc>
        <w:tc>
          <w:tcPr>
            <w:tcW w:w="2986" w:type="dxa"/>
            <w:gridSpan w:val="2"/>
            <w:vMerge w:val="restart"/>
            <w:tcBorders>
              <w:top w:val="single" w:sz="1" w:space="0" w:color="000000"/>
              <w:left w:val="single" w:sz="1" w:space="0" w:color="000000"/>
              <w:right w:val="single" w:sz="1" w:space="0" w:color="000000"/>
            </w:tcBorders>
            <w:shd w:val="clear" w:color="auto" w:fill="auto"/>
          </w:tcPr>
          <w:p w:rsidR="004E4E5B" w:rsidRPr="0014159D" w:rsidRDefault="004E4E5B" w:rsidP="003560EC">
            <w:pPr>
              <w:snapToGrid w:val="0"/>
              <w:spacing w:before="57" w:line="360" w:lineRule="auto"/>
              <w:ind w:left="57" w:right="57" w:firstLine="57"/>
              <w:jc w:val="center"/>
              <w:rPr>
                <w:sz w:val="28"/>
                <w:szCs w:val="28"/>
              </w:rPr>
            </w:pPr>
            <w:r w:rsidRPr="0014159D">
              <w:rPr>
                <w:sz w:val="28"/>
                <w:szCs w:val="28"/>
              </w:rPr>
              <w:t>Формы контроля и/или аттестации</w:t>
            </w:r>
          </w:p>
        </w:tc>
      </w:tr>
      <w:tr w:rsidR="004E4E5B" w:rsidRPr="0014159D" w:rsidTr="003560EC">
        <w:tc>
          <w:tcPr>
            <w:tcW w:w="990" w:type="dxa"/>
            <w:vMerge/>
            <w:tcBorders>
              <w:top w:val="single" w:sz="1" w:space="0" w:color="000000"/>
              <w:left w:val="single" w:sz="1" w:space="0" w:color="000000"/>
              <w:bottom w:val="single" w:sz="1" w:space="0" w:color="000000"/>
            </w:tcBorders>
            <w:shd w:val="clear" w:color="auto" w:fill="auto"/>
          </w:tcPr>
          <w:p w:rsidR="004E4E5B" w:rsidRPr="0014159D" w:rsidRDefault="004E4E5B" w:rsidP="003560EC">
            <w:pPr>
              <w:pStyle w:val="ac"/>
              <w:snapToGrid w:val="0"/>
              <w:spacing w:before="57" w:line="360" w:lineRule="auto"/>
              <w:ind w:left="57" w:right="57" w:firstLine="57"/>
              <w:rPr>
                <w:sz w:val="28"/>
                <w:szCs w:val="28"/>
              </w:rPr>
            </w:pPr>
          </w:p>
        </w:tc>
        <w:tc>
          <w:tcPr>
            <w:tcW w:w="3225" w:type="dxa"/>
            <w:vMerge/>
            <w:tcBorders>
              <w:top w:val="single" w:sz="1" w:space="0" w:color="000000"/>
              <w:left w:val="single" w:sz="1" w:space="0" w:color="000000"/>
              <w:bottom w:val="single" w:sz="1" w:space="0" w:color="000000"/>
            </w:tcBorders>
            <w:shd w:val="clear" w:color="auto" w:fill="auto"/>
          </w:tcPr>
          <w:p w:rsidR="004E4E5B" w:rsidRPr="0014159D" w:rsidRDefault="004E4E5B" w:rsidP="003560EC">
            <w:pPr>
              <w:pStyle w:val="ac"/>
              <w:snapToGrid w:val="0"/>
              <w:spacing w:before="57" w:line="360" w:lineRule="auto"/>
              <w:ind w:left="57" w:right="57" w:firstLine="57"/>
              <w:rPr>
                <w:sz w:val="28"/>
                <w:szCs w:val="28"/>
              </w:rPr>
            </w:pPr>
          </w:p>
        </w:tc>
        <w:tc>
          <w:tcPr>
            <w:tcW w:w="1057" w:type="dxa"/>
            <w:gridSpan w:val="2"/>
            <w:tcBorders>
              <w:left w:val="single" w:sz="1" w:space="0" w:color="000000"/>
              <w:bottom w:val="single" w:sz="1" w:space="0" w:color="000000"/>
            </w:tcBorders>
            <w:shd w:val="clear" w:color="auto" w:fill="auto"/>
          </w:tcPr>
          <w:p w:rsidR="004E4E5B" w:rsidRPr="0014159D" w:rsidRDefault="004E4E5B" w:rsidP="003560EC">
            <w:pPr>
              <w:snapToGrid w:val="0"/>
              <w:spacing w:before="57" w:line="360" w:lineRule="auto"/>
              <w:ind w:left="57" w:right="57" w:firstLine="57"/>
              <w:jc w:val="center"/>
              <w:rPr>
                <w:sz w:val="28"/>
                <w:szCs w:val="28"/>
              </w:rPr>
            </w:pPr>
            <w:r>
              <w:rPr>
                <w:sz w:val="28"/>
                <w:szCs w:val="28"/>
              </w:rPr>
              <w:t>В</w:t>
            </w:r>
            <w:r w:rsidRPr="0014159D">
              <w:rPr>
                <w:sz w:val="28"/>
                <w:szCs w:val="28"/>
              </w:rPr>
              <w:t>сего</w:t>
            </w:r>
          </w:p>
        </w:tc>
        <w:tc>
          <w:tcPr>
            <w:tcW w:w="1276" w:type="dxa"/>
            <w:gridSpan w:val="2"/>
            <w:tcBorders>
              <w:left w:val="single" w:sz="1" w:space="0" w:color="000000"/>
              <w:bottom w:val="single" w:sz="1" w:space="0" w:color="000000"/>
            </w:tcBorders>
            <w:shd w:val="clear" w:color="auto" w:fill="auto"/>
          </w:tcPr>
          <w:p w:rsidR="004E4E5B" w:rsidRPr="0014159D" w:rsidRDefault="004E4E5B" w:rsidP="003560EC">
            <w:pPr>
              <w:snapToGrid w:val="0"/>
              <w:spacing w:before="57" w:line="360" w:lineRule="auto"/>
              <w:ind w:left="57" w:right="57" w:firstLine="57"/>
              <w:jc w:val="center"/>
              <w:rPr>
                <w:sz w:val="28"/>
                <w:szCs w:val="28"/>
              </w:rPr>
            </w:pPr>
            <w:r>
              <w:rPr>
                <w:sz w:val="28"/>
                <w:szCs w:val="28"/>
              </w:rPr>
              <w:t>Т</w:t>
            </w:r>
            <w:r w:rsidRPr="0014159D">
              <w:rPr>
                <w:sz w:val="28"/>
                <w:szCs w:val="28"/>
              </w:rPr>
              <w:t>еория</w:t>
            </w:r>
          </w:p>
        </w:tc>
        <w:tc>
          <w:tcPr>
            <w:tcW w:w="1417" w:type="dxa"/>
            <w:gridSpan w:val="2"/>
            <w:tcBorders>
              <w:left w:val="single" w:sz="1" w:space="0" w:color="000000"/>
              <w:bottom w:val="single" w:sz="1" w:space="0" w:color="000000"/>
            </w:tcBorders>
            <w:shd w:val="clear" w:color="auto" w:fill="auto"/>
          </w:tcPr>
          <w:p w:rsidR="004E4E5B" w:rsidRPr="0014159D" w:rsidRDefault="004E4E5B" w:rsidP="003560EC">
            <w:pPr>
              <w:snapToGrid w:val="0"/>
              <w:spacing w:before="57" w:line="360" w:lineRule="auto"/>
              <w:ind w:left="57" w:right="57" w:firstLine="57"/>
              <w:rPr>
                <w:sz w:val="28"/>
                <w:szCs w:val="28"/>
              </w:rPr>
            </w:pPr>
            <w:r>
              <w:rPr>
                <w:sz w:val="28"/>
                <w:szCs w:val="28"/>
              </w:rPr>
              <w:t>П</w:t>
            </w:r>
            <w:r w:rsidRPr="0014159D">
              <w:rPr>
                <w:sz w:val="28"/>
                <w:szCs w:val="28"/>
              </w:rPr>
              <w:t>рактика</w:t>
            </w:r>
          </w:p>
          <w:p w:rsidR="004E4E5B" w:rsidRPr="0014159D" w:rsidRDefault="004E4E5B" w:rsidP="003560EC">
            <w:pPr>
              <w:snapToGrid w:val="0"/>
              <w:spacing w:before="57" w:line="360" w:lineRule="auto"/>
              <w:ind w:left="57" w:right="57" w:firstLine="57"/>
              <w:jc w:val="center"/>
              <w:rPr>
                <w:sz w:val="28"/>
                <w:szCs w:val="28"/>
              </w:rPr>
            </w:pPr>
          </w:p>
        </w:tc>
        <w:tc>
          <w:tcPr>
            <w:tcW w:w="2986" w:type="dxa"/>
            <w:gridSpan w:val="2"/>
            <w:vMerge/>
            <w:tcBorders>
              <w:left w:val="single" w:sz="1" w:space="0" w:color="000000"/>
              <w:bottom w:val="single" w:sz="1" w:space="0" w:color="000000"/>
              <w:right w:val="single" w:sz="1" w:space="0" w:color="000000"/>
            </w:tcBorders>
            <w:shd w:val="clear" w:color="auto" w:fill="auto"/>
          </w:tcPr>
          <w:p w:rsidR="004E4E5B" w:rsidRPr="0014159D" w:rsidRDefault="004E4E5B" w:rsidP="003560EC">
            <w:pPr>
              <w:pStyle w:val="ac"/>
              <w:snapToGrid w:val="0"/>
              <w:spacing w:before="57" w:line="360" w:lineRule="auto"/>
              <w:ind w:left="57" w:right="57" w:firstLine="57"/>
              <w:rPr>
                <w:sz w:val="28"/>
                <w:szCs w:val="28"/>
              </w:rPr>
            </w:pPr>
          </w:p>
        </w:tc>
      </w:tr>
      <w:tr w:rsidR="004E4E5B" w:rsidRPr="0014159D" w:rsidTr="003560EC">
        <w:tc>
          <w:tcPr>
            <w:tcW w:w="10951" w:type="dxa"/>
            <w:gridSpan w:val="10"/>
            <w:tcBorders>
              <w:left w:val="single" w:sz="1" w:space="0" w:color="000000"/>
              <w:bottom w:val="single" w:sz="1" w:space="0" w:color="000000"/>
              <w:right w:val="single" w:sz="1" w:space="0" w:color="000000"/>
            </w:tcBorders>
            <w:shd w:val="clear" w:color="auto" w:fill="auto"/>
          </w:tcPr>
          <w:p w:rsidR="004E4E5B" w:rsidRPr="0014159D" w:rsidRDefault="004E4E5B" w:rsidP="003560EC">
            <w:pPr>
              <w:pStyle w:val="ac"/>
              <w:snapToGrid w:val="0"/>
              <w:spacing w:before="57" w:line="360" w:lineRule="auto"/>
              <w:ind w:left="57" w:right="57" w:firstLine="57"/>
              <w:rPr>
                <w:b/>
                <w:bCs/>
                <w:sz w:val="28"/>
                <w:szCs w:val="28"/>
              </w:rPr>
            </w:pPr>
            <w:r w:rsidRPr="0014159D">
              <w:rPr>
                <w:b/>
                <w:bCs/>
                <w:sz w:val="28"/>
                <w:szCs w:val="28"/>
              </w:rPr>
              <w:t>1.                                                         Раздел 1. Вводное занятие (2ч)</w:t>
            </w:r>
          </w:p>
        </w:tc>
      </w:tr>
      <w:tr w:rsidR="004E4E5B" w:rsidRPr="005E411A" w:rsidTr="003560EC">
        <w:tc>
          <w:tcPr>
            <w:tcW w:w="990" w:type="dxa"/>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sidRPr="005E411A">
              <w:rPr>
                <w:sz w:val="28"/>
                <w:szCs w:val="28"/>
              </w:rPr>
              <w:t>1.1</w:t>
            </w:r>
          </w:p>
        </w:tc>
        <w:tc>
          <w:tcPr>
            <w:tcW w:w="3225" w:type="dxa"/>
            <w:tcBorders>
              <w:left w:val="single" w:sz="1" w:space="0" w:color="000000"/>
              <w:bottom w:val="single" w:sz="1" w:space="0" w:color="000000"/>
            </w:tcBorders>
            <w:shd w:val="clear" w:color="auto" w:fill="auto"/>
          </w:tcPr>
          <w:p w:rsidR="004E4E5B" w:rsidRDefault="004E4E5B" w:rsidP="003560EC">
            <w:pPr>
              <w:pStyle w:val="ac"/>
              <w:snapToGrid w:val="0"/>
              <w:spacing w:before="57" w:line="360" w:lineRule="auto"/>
              <w:ind w:left="57" w:right="57" w:firstLine="57"/>
              <w:rPr>
                <w:sz w:val="28"/>
                <w:szCs w:val="28"/>
              </w:rPr>
            </w:pPr>
            <w:r w:rsidRPr="008B0724">
              <w:rPr>
                <w:sz w:val="28"/>
                <w:szCs w:val="28"/>
              </w:rPr>
              <w:t>Техника безопасности, техника пожарной безопасности и правил дорожного движения.</w:t>
            </w:r>
          </w:p>
          <w:p w:rsidR="004E4E5B" w:rsidRPr="008B0724" w:rsidRDefault="004E4E5B" w:rsidP="003560EC">
            <w:pPr>
              <w:pStyle w:val="ac"/>
              <w:snapToGrid w:val="0"/>
              <w:spacing w:before="57" w:line="360" w:lineRule="auto"/>
              <w:ind w:left="57" w:right="57" w:firstLine="57"/>
              <w:rPr>
                <w:sz w:val="28"/>
                <w:szCs w:val="28"/>
              </w:rPr>
            </w:pPr>
            <w:r w:rsidRPr="008B0724">
              <w:rPr>
                <w:sz w:val="28"/>
                <w:szCs w:val="28"/>
              </w:rPr>
              <w:t>Входная диагностика.</w:t>
            </w:r>
          </w:p>
          <w:p w:rsidR="004E4E5B" w:rsidRPr="005E411A" w:rsidRDefault="004E4E5B" w:rsidP="003560EC">
            <w:pPr>
              <w:pStyle w:val="ac"/>
              <w:snapToGrid w:val="0"/>
              <w:spacing w:before="57" w:line="360" w:lineRule="auto"/>
              <w:ind w:left="57" w:right="57" w:firstLine="57"/>
              <w:rPr>
                <w:sz w:val="28"/>
                <w:szCs w:val="28"/>
              </w:rPr>
            </w:pPr>
            <w:r>
              <w:rPr>
                <w:color w:val="00B050"/>
                <w:sz w:val="28"/>
                <w:szCs w:val="28"/>
              </w:rPr>
              <w:t xml:space="preserve"> </w:t>
            </w:r>
          </w:p>
        </w:tc>
        <w:tc>
          <w:tcPr>
            <w:tcW w:w="975" w:type="dxa"/>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sidRPr="005E411A">
              <w:rPr>
                <w:sz w:val="28"/>
                <w:szCs w:val="28"/>
              </w:rPr>
              <w:t>2</w:t>
            </w:r>
          </w:p>
        </w:tc>
        <w:tc>
          <w:tcPr>
            <w:tcW w:w="1035"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sidRPr="005E411A">
              <w:rPr>
                <w:sz w:val="28"/>
                <w:szCs w:val="28"/>
              </w:rPr>
              <w:t>1</w:t>
            </w:r>
          </w:p>
        </w:tc>
        <w:tc>
          <w:tcPr>
            <w:tcW w:w="1457"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sidRPr="005E411A">
              <w:rPr>
                <w:sz w:val="28"/>
                <w:szCs w:val="28"/>
              </w:rPr>
              <w:t>1</w:t>
            </w:r>
          </w:p>
        </w:tc>
        <w:tc>
          <w:tcPr>
            <w:tcW w:w="3269" w:type="dxa"/>
            <w:gridSpan w:val="3"/>
            <w:tcBorders>
              <w:left w:val="single" w:sz="1" w:space="0" w:color="000000"/>
              <w:bottom w:val="single" w:sz="1" w:space="0" w:color="000000"/>
              <w:right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sidRPr="005E411A">
              <w:rPr>
                <w:sz w:val="28"/>
                <w:szCs w:val="28"/>
              </w:rPr>
              <w:t>анкетирование</w:t>
            </w:r>
          </w:p>
          <w:p w:rsidR="004E4E5B" w:rsidRPr="005E411A" w:rsidRDefault="004E4E5B" w:rsidP="003560EC">
            <w:pPr>
              <w:pStyle w:val="ac"/>
              <w:snapToGrid w:val="0"/>
              <w:spacing w:before="57" w:line="360" w:lineRule="auto"/>
              <w:ind w:left="57" w:right="57" w:firstLine="57"/>
              <w:rPr>
                <w:sz w:val="28"/>
                <w:szCs w:val="28"/>
              </w:rPr>
            </w:pPr>
            <w:r w:rsidRPr="005E411A">
              <w:rPr>
                <w:sz w:val="28"/>
                <w:szCs w:val="28"/>
              </w:rPr>
              <w:t xml:space="preserve">экскурсия </w:t>
            </w:r>
          </w:p>
        </w:tc>
      </w:tr>
      <w:tr w:rsidR="004E4E5B" w:rsidRPr="0014159D" w:rsidTr="003560EC">
        <w:tc>
          <w:tcPr>
            <w:tcW w:w="10951" w:type="dxa"/>
            <w:gridSpan w:val="10"/>
            <w:tcBorders>
              <w:left w:val="single" w:sz="1" w:space="0" w:color="000000"/>
              <w:bottom w:val="single" w:sz="1" w:space="0" w:color="000000"/>
              <w:right w:val="single" w:sz="1" w:space="0" w:color="000000"/>
            </w:tcBorders>
            <w:shd w:val="clear" w:color="auto" w:fill="auto"/>
          </w:tcPr>
          <w:p w:rsidR="004E4E5B" w:rsidRPr="0014159D" w:rsidRDefault="004E4E5B" w:rsidP="003560EC">
            <w:pPr>
              <w:pStyle w:val="ac"/>
              <w:snapToGrid w:val="0"/>
              <w:spacing w:before="57" w:line="360" w:lineRule="auto"/>
              <w:ind w:left="57" w:right="57" w:firstLine="57"/>
              <w:jc w:val="center"/>
              <w:rPr>
                <w:b/>
                <w:bCs/>
                <w:sz w:val="28"/>
                <w:szCs w:val="28"/>
              </w:rPr>
            </w:pPr>
            <w:r w:rsidRPr="0014159D">
              <w:rPr>
                <w:b/>
                <w:bCs/>
                <w:sz w:val="28"/>
                <w:szCs w:val="28"/>
              </w:rPr>
              <w:t>2.Введение в экологию</w:t>
            </w:r>
            <w:r>
              <w:rPr>
                <w:b/>
                <w:bCs/>
                <w:sz w:val="28"/>
                <w:szCs w:val="28"/>
              </w:rPr>
              <w:t xml:space="preserve"> </w:t>
            </w:r>
            <w:r w:rsidRPr="0014159D">
              <w:rPr>
                <w:b/>
                <w:bCs/>
                <w:sz w:val="28"/>
                <w:szCs w:val="28"/>
              </w:rPr>
              <w:t>(22ч)</w:t>
            </w:r>
          </w:p>
        </w:tc>
      </w:tr>
      <w:tr w:rsidR="004E4E5B" w:rsidRPr="008B0724" w:rsidTr="003560EC">
        <w:tc>
          <w:tcPr>
            <w:tcW w:w="990"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line="360" w:lineRule="auto"/>
              <w:ind w:left="57" w:right="57" w:firstLine="57"/>
              <w:rPr>
                <w:sz w:val="28"/>
                <w:szCs w:val="28"/>
              </w:rPr>
            </w:pPr>
            <w:r w:rsidRPr="0014159D">
              <w:rPr>
                <w:sz w:val="28"/>
                <w:szCs w:val="28"/>
              </w:rPr>
              <w:t>2.1</w:t>
            </w:r>
          </w:p>
        </w:tc>
        <w:tc>
          <w:tcPr>
            <w:tcW w:w="3225" w:type="dxa"/>
            <w:tcBorders>
              <w:left w:val="single" w:sz="1" w:space="0" w:color="000000"/>
              <w:bottom w:val="single" w:sz="1" w:space="0" w:color="000000"/>
            </w:tcBorders>
            <w:shd w:val="clear" w:color="auto" w:fill="auto"/>
          </w:tcPr>
          <w:p w:rsidR="004E4E5B" w:rsidRPr="0014159D" w:rsidRDefault="004E4E5B" w:rsidP="003560EC">
            <w:pPr>
              <w:snapToGrid w:val="0"/>
              <w:spacing w:before="57" w:line="360" w:lineRule="auto"/>
              <w:ind w:left="57" w:right="57" w:firstLine="57"/>
              <w:rPr>
                <w:sz w:val="28"/>
                <w:szCs w:val="28"/>
              </w:rPr>
            </w:pPr>
            <w:r w:rsidRPr="0014159D">
              <w:rPr>
                <w:sz w:val="28"/>
                <w:szCs w:val="28"/>
              </w:rPr>
              <w:t>Что такое экология</w:t>
            </w:r>
          </w:p>
        </w:tc>
        <w:tc>
          <w:tcPr>
            <w:tcW w:w="975"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line="360" w:lineRule="auto"/>
              <w:ind w:left="57" w:right="57" w:firstLine="57"/>
              <w:rPr>
                <w:sz w:val="28"/>
                <w:szCs w:val="28"/>
              </w:rPr>
            </w:pPr>
            <w:r w:rsidRPr="0014159D">
              <w:rPr>
                <w:sz w:val="28"/>
                <w:szCs w:val="28"/>
              </w:rPr>
              <w:t>4</w:t>
            </w:r>
          </w:p>
        </w:tc>
        <w:tc>
          <w:tcPr>
            <w:tcW w:w="1035" w:type="dxa"/>
            <w:gridSpan w:val="2"/>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line="360" w:lineRule="auto"/>
              <w:ind w:left="57" w:right="57" w:firstLine="57"/>
              <w:rPr>
                <w:sz w:val="28"/>
                <w:szCs w:val="28"/>
              </w:rPr>
            </w:pPr>
            <w:r w:rsidRPr="0014159D">
              <w:rPr>
                <w:sz w:val="28"/>
                <w:szCs w:val="28"/>
              </w:rPr>
              <w:t>2</w:t>
            </w:r>
          </w:p>
        </w:tc>
        <w:tc>
          <w:tcPr>
            <w:tcW w:w="1457" w:type="dxa"/>
            <w:gridSpan w:val="2"/>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line="360" w:lineRule="auto"/>
              <w:ind w:left="57" w:right="57" w:firstLine="57"/>
              <w:rPr>
                <w:sz w:val="28"/>
                <w:szCs w:val="28"/>
              </w:rPr>
            </w:pPr>
            <w:r w:rsidRPr="0014159D">
              <w:rPr>
                <w:sz w:val="28"/>
                <w:szCs w:val="28"/>
              </w:rPr>
              <w:t>2</w:t>
            </w:r>
          </w:p>
        </w:tc>
        <w:tc>
          <w:tcPr>
            <w:tcW w:w="3269" w:type="dxa"/>
            <w:gridSpan w:val="3"/>
            <w:tcBorders>
              <w:left w:val="single" w:sz="1" w:space="0" w:color="000000"/>
              <w:bottom w:val="single" w:sz="1" w:space="0" w:color="000000"/>
              <w:right w:val="single" w:sz="1" w:space="0" w:color="000000"/>
            </w:tcBorders>
            <w:shd w:val="clear" w:color="auto" w:fill="auto"/>
          </w:tcPr>
          <w:p w:rsidR="004E4E5B" w:rsidRPr="0014159D" w:rsidRDefault="004E4E5B" w:rsidP="003560EC">
            <w:pPr>
              <w:pStyle w:val="ac"/>
              <w:snapToGrid w:val="0"/>
              <w:spacing w:before="57" w:line="360" w:lineRule="auto"/>
              <w:ind w:left="57" w:right="57" w:firstLine="57"/>
              <w:rPr>
                <w:sz w:val="28"/>
                <w:szCs w:val="28"/>
              </w:rPr>
            </w:pPr>
            <w:r w:rsidRPr="0014159D">
              <w:rPr>
                <w:sz w:val="28"/>
                <w:szCs w:val="28"/>
              </w:rPr>
              <w:t>опрос</w:t>
            </w:r>
          </w:p>
          <w:p w:rsidR="004E4E5B" w:rsidRPr="008B0724" w:rsidRDefault="004E4E5B" w:rsidP="003560EC">
            <w:pPr>
              <w:pStyle w:val="ac"/>
              <w:snapToGrid w:val="0"/>
              <w:spacing w:before="57" w:line="360" w:lineRule="auto"/>
              <w:ind w:left="57" w:right="57" w:firstLine="57"/>
              <w:rPr>
                <w:sz w:val="28"/>
                <w:szCs w:val="28"/>
              </w:rPr>
            </w:pPr>
            <w:r w:rsidRPr="008B0724">
              <w:rPr>
                <w:sz w:val="28"/>
                <w:szCs w:val="28"/>
              </w:rPr>
              <w:t>выставка</w:t>
            </w:r>
          </w:p>
        </w:tc>
      </w:tr>
      <w:tr w:rsidR="004E4E5B" w:rsidRPr="0014159D" w:rsidTr="003560EC">
        <w:tc>
          <w:tcPr>
            <w:tcW w:w="990"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line="360" w:lineRule="auto"/>
              <w:ind w:left="57" w:right="57" w:firstLine="57"/>
              <w:rPr>
                <w:sz w:val="28"/>
                <w:szCs w:val="28"/>
              </w:rPr>
            </w:pPr>
            <w:r w:rsidRPr="0014159D">
              <w:rPr>
                <w:sz w:val="28"/>
                <w:szCs w:val="28"/>
              </w:rPr>
              <w:lastRenderedPageBreak/>
              <w:t>2.2</w:t>
            </w:r>
          </w:p>
        </w:tc>
        <w:tc>
          <w:tcPr>
            <w:tcW w:w="3225" w:type="dxa"/>
            <w:tcBorders>
              <w:left w:val="single" w:sz="1" w:space="0" w:color="000000"/>
              <w:bottom w:val="single" w:sz="1" w:space="0" w:color="000000"/>
            </w:tcBorders>
            <w:shd w:val="clear" w:color="auto" w:fill="auto"/>
          </w:tcPr>
          <w:p w:rsidR="004E4E5B" w:rsidRPr="0014159D" w:rsidRDefault="004E4E5B" w:rsidP="003560EC">
            <w:pPr>
              <w:snapToGrid w:val="0"/>
              <w:spacing w:before="57" w:line="360" w:lineRule="auto"/>
              <w:ind w:left="57" w:right="57" w:firstLine="57"/>
              <w:rPr>
                <w:sz w:val="28"/>
                <w:szCs w:val="28"/>
              </w:rPr>
            </w:pPr>
            <w:r w:rsidRPr="0014159D">
              <w:rPr>
                <w:sz w:val="28"/>
                <w:szCs w:val="28"/>
              </w:rPr>
              <w:t>Окружающая среда и окружающая природа</w:t>
            </w:r>
          </w:p>
        </w:tc>
        <w:tc>
          <w:tcPr>
            <w:tcW w:w="975"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line="360" w:lineRule="auto"/>
              <w:ind w:left="57" w:right="57" w:firstLine="57"/>
              <w:rPr>
                <w:sz w:val="28"/>
                <w:szCs w:val="28"/>
              </w:rPr>
            </w:pPr>
            <w:r w:rsidRPr="0014159D">
              <w:rPr>
                <w:sz w:val="28"/>
                <w:szCs w:val="28"/>
              </w:rPr>
              <w:t>6</w:t>
            </w:r>
          </w:p>
        </w:tc>
        <w:tc>
          <w:tcPr>
            <w:tcW w:w="1035" w:type="dxa"/>
            <w:gridSpan w:val="2"/>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line="360" w:lineRule="auto"/>
              <w:ind w:left="57" w:right="57" w:firstLine="57"/>
              <w:rPr>
                <w:sz w:val="28"/>
                <w:szCs w:val="28"/>
              </w:rPr>
            </w:pPr>
            <w:r w:rsidRPr="0014159D">
              <w:rPr>
                <w:sz w:val="28"/>
                <w:szCs w:val="28"/>
              </w:rPr>
              <w:t>4</w:t>
            </w:r>
          </w:p>
        </w:tc>
        <w:tc>
          <w:tcPr>
            <w:tcW w:w="1457" w:type="dxa"/>
            <w:gridSpan w:val="2"/>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line="360" w:lineRule="auto"/>
              <w:ind w:left="57" w:right="57" w:firstLine="57"/>
              <w:rPr>
                <w:sz w:val="28"/>
                <w:szCs w:val="28"/>
              </w:rPr>
            </w:pPr>
            <w:r w:rsidRPr="0014159D">
              <w:rPr>
                <w:sz w:val="28"/>
                <w:szCs w:val="28"/>
              </w:rPr>
              <w:t>2</w:t>
            </w:r>
          </w:p>
        </w:tc>
        <w:tc>
          <w:tcPr>
            <w:tcW w:w="3269" w:type="dxa"/>
            <w:gridSpan w:val="3"/>
            <w:tcBorders>
              <w:left w:val="single" w:sz="1" w:space="0" w:color="000000"/>
              <w:bottom w:val="single" w:sz="1" w:space="0" w:color="000000"/>
              <w:right w:val="single" w:sz="1" w:space="0" w:color="000000"/>
            </w:tcBorders>
            <w:shd w:val="clear" w:color="auto" w:fill="auto"/>
          </w:tcPr>
          <w:p w:rsidR="004E4E5B" w:rsidRPr="0014159D" w:rsidRDefault="004E4E5B" w:rsidP="003560EC">
            <w:pPr>
              <w:pStyle w:val="ac"/>
              <w:snapToGrid w:val="0"/>
              <w:spacing w:before="57" w:line="360" w:lineRule="auto"/>
              <w:ind w:left="57" w:right="57" w:firstLine="57"/>
              <w:rPr>
                <w:sz w:val="28"/>
                <w:szCs w:val="28"/>
              </w:rPr>
            </w:pPr>
            <w:r w:rsidRPr="0014159D">
              <w:rPr>
                <w:sz w:val="28"/>
                <w:szCs w:val="28"/>
              </w:rPr>
              <w:t>опрос</w:t>
            </w:r>
          </w:p>
          <w:p w:rsidR="004E4E5B" w:rsidRPr="0014159D" w:rsidRDefault="004E4E5B" w:rsidP="003560EC">
            <w:pPr>
              <w:pStyle w:val="ac"/>
              <w:snapToGrid w:val="0"/>
              <w:spacing w:before="57" w:line="360" w:lineRule="auto"/>
              <w:ind w:left="57" w:right="57" w:firstLine="57"/>
              <w:rPr>
                <w:sz w:val="28"/>
                <w:szCs w:val="28"/>
              </w:rPr>
            </w:pPr>
            <w:r w:rsidRPr="0014159D">
              <w:rPr>
                <w:sz w:val="28"/>
                <w:szCs w:val="28"/>
              </w:rPr>
              <w:t>тестовые задания</w:t>
            </w:r>
          </w:p>
        </w:tc>
      </w:tr>
      <w:tr w:rsidR="004E4E5B" w:rsidRPr="0014159D" w:rsidTr="003560EC">
        <w:tc>
          <w:tcPr>
            <w:tcW w:w="990"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line="360" w:lineRule="auto"/>
              <w:ind w:left="57" w:right="57" w:firstLine="57"/>
              <w:rPr>
                <w:sz w:val="28"/>
                <w:szCs w:val="28"/>
              </w:rPr>
            </w:pPr>
            <w:r w:rsidRPr="0014159D">
              <w:rPr>
                <w:sz w:val="28"/>
                <w:szCs w:val="28"/>
              </w:rPr>
              <w:t>2.3</w:t>
            </w:r>
          </w:p>
        </w:tc>
        <w:tc>
          <w:tcPr>
            <w:tcW w:w="3225" w:type="dxa"/>
            <w:tcBorders>
              <w:left w:val="single" w:sz="1" w:space="0" w:color="000000"/>
              <w:bottom w:val="single" w:sz="1" w:space="0" w:color="000000"/>
            </w:tcBorders>
            <w:shd w:val="clear" w:color="auto" w:fill="auto"/>
          </w:tcPr>
          <w:p w:rsidR="004E4E5B" w:rsidRPr="0014159D" w:rsidRDefault="004E4E5B" w:rsidP="003560EC">
            <w:pPr>
              <w:snapToGrid w:val="0"/>
              <w:spacing w:before="57" w:line="360" w:lineRule="auto"/>
              <w:ind w:left="57" w:right="57" w:firstLine="57"/>
              <w:jc w:val="both"/>
              <w:rPr>
                <w:sz w:val="28"/>
                <w:szCs w:val="28"/>
              </w:rPr>
            </w:pPr>
            <w:r>
              <w:rPr>
                <w:sz w:val="28"/>
                <w:szCs w:val="28"/>
              </w:rPr>
              <w:t>Живое -</w:t>
            </w:r>
            <w:r w:rsidRPr="0014159D">
              <w:rPr>
                <w:sz w:val="28"/>
                <w:szCs w:val="28"/>
              </w:rPr>
              <w:t xml:space="preserve"> неживое</w:t>
            </w:r>
          </w:p>
        </w:tc>
        <w:tc>
          <w:tcPr>
            <w:tcW w:w="975"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line="360" w:lineRule="auto"/>
              <w:ind w:left="57" w:right="57" w:firstLine="57"/>
              <w:rPr>
                <w:sz w:val="28"/>
                <w:szCs w:val="28"/>
              </w:rPr>
            </w:pPr>
            <w:r w:rsidRPr="0014159D">
              <w:rPr>
                <w:sz w:val="28"/>
                <w:szCs w:val="28"/>
              </w:rPr>
              <w:t>4</w:t>
            </w:r>
          </w:p>
        </w:tc>
        <w:tc>
          <w:tcPr>
            <w:tcW w:w="1035" w:type="dxa"/>
            <w:gridSpan w:val="2"/>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line="360" w:lineRule="auto"/>
              <w:ind w:left="57" w:right="57" w:firstLine="57"/>
              <w:rPr>
                <w:sz w:val="28"/>
                <w:szCs w:val="28"/>
              </w:rPr>
            </w:pPr>
            <w:r w:rsidRPr="0014159D">
              <w:rPr>
                <w:sz w:val="28"/>
                <w:szCs w:val="28"/>
              </w:rPr>
              <w:t>2</w:t>
            </w:r>
          </w:p>
        </w:tc>
        <w:tc>
          <w:tcPr>
            <w:tcW w:w="1457" w:type="dxa"/>
            <w:gridSpan w:val="2"/>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line="360" w:lineRule="auto"/>
              <w:ind w:left="57" w:right="57" w:firstLine="57"/>
              <w:rPr>
                <w:sz w:val="28"/>
                <w:szCs w:val="28"/>
              </w:rPr>
            </w:pPr>
            <w:r w:rsidRPr="0014159D">
              <w:rPr>
                <w:sz w:val="28"/>
                <w:szCs w:val="28"/>
              </w:rPr>
              <w:t>2</w:t>
            </w:r>
          </w:p>
        </w:tc>
        <w:tc>
          <w:tcPr>
            <w:tcW w:w="3269" w:type="dxa"/>
            <w:gridSpan w:val="3"/>
            <w:tcBorders>
              <w:left w:val="single" w:sz="1" w:space="0" w:color="000000"/>
              <w:bottom w:val="single" w:sz="1" w:space="0" w:color="000000"/>
              <w:right w:val="single" w:sz="1" w:space="0" w:color="000000"/>
            </w:tcBorders>
            <w:shd w:val="clear" w:color="auto" w:fill="auto"/>
          </w:tcPr>
          <w:p w:rsidR="004E4E5B" w:rsidRPr="0014159D" w:rsidRDefault="004E4E5B" w:rsidP="003560EC">
            <w:pPr>
              <w:pStyle w:val="ac"/>
              <w:snapToGrid w:val="0"/>
              <w:spacing w:before="57" w:line="360" w:lineRule="auto"/>
              <w:ind w:left="57" w:right="57" w:firstLine="57"/>
              <w:rPr>
                <w:sz w:val="28"/>
                <w:szCs w:val="28"/>
              </w:rPr>
            </w:pPr>
            <w:r w:rsidRPr="0014159D">
              <w:rPr>
                <w:sz w:val="28"/>
                <w:szCs w:val="28"/>
              </w:rPr>
              <w:t>опрос</w:t>
            </w:r>
          </w:p>
          <w:p w:rsidR="004E4E5B" w:rsidRPr="0014159D" w:rsidRDefault="004E4E5B" w:rsidP="003560EC">
            <w:pPr>
              <w:pStyle w:val="ac"/>
              <w:snapToGrid w:val="0"/>
              <w:spacing w:before="57" w:line="360" w:lineRule="auto"/>
              <w:ind w:left="57" w:right="57" w:firstLine="57"/>
              <w:rPr>
                <w:sz w:val="28"/>
                <w:szCs w:val="28"/>
              </w:rPr>
            </w:pPr>
            <w:r w:rsidRPr="0014159D">
              <w:rPr>
                <w:sz w:val="28"/>
                <w:szCs w:val="28"/>
              </w:rPr>
              <w:t>самостоятельная работа</w:t>
            </w:r>
          </w:p>
        </w:tc>
      </w:tr>
      <w:tr w:rsidR="004E4E5B" w:rsidRPr="0014159D" w:rsidTr="003560EC">
        <w:tc>
          <w:tcPr>
            <w:tcW w:w="990"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line="360" w:lineRule="auto"/>
              <w:ind w:left="57" w:right="57" w:firstLine="57"/>
              <w:rPr>
                <w:sz w:val="28"/>
                <w:szCs w:val="28"/>
              </w:rPr>
            </w:pPr>
            <w:r w:rsidRPr="0014159D">
              <w:rPr>
                <w:sz w:val="28"/>
                <w:szCs w:val="28"/>
              </w:rPr>
              <w:t>2.4</w:t>
            </w:r>
          </w:p>
        </w:tc>
        <w:tc>
          <w:tcPr>
            <w:tcW w:w="3225" w:type="dxa"/>
            <w:tcBorders>
              <w:left w:val="single" w:sz="1" w:space="0" w:color="000000"/>
              <w:bottom w:val="single" w:sz="1" w:space="0" w:color="000000"/>
            </w:tcBorders>
            <w:shd w:val="clear" w:color="auto" w:fill="auto"/>
          </w:tcPr>
          <w:p w:rsidR="004E4E5B" w:rsidRPr="0014159D" w:rsidRDefault="004E4E5B" w:rsidP="003560EC">
            <w:pPr>
              <w:snapToGrid w:val="0"/>
              <w:spacing w:before="57" w:line="360" w:lineRule="auto"/>
              <w:ind w:left="57" w:right="57" w:firstLine="57"/>
              <w:rPr>
                <w:sz w:val="28"/>
                <w:szCs w:val="28"/>
              </w:rPr>
            </w:pPr>
            <w:r w:rsidRPr="0014159D">
              <w:rPr>
                <w:sz w:val="28"/>
                <w:szCs w:val="28"/>
              </w:rPr>
              <w:t>Человек и природа</w:t>
            </w:r>
          </w:p>
        </w:tc>
        <w:tc>
          <w:tcPr>
            <w:tcW w:w="975"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line="360" w:lineRule="auto"/>
              <w:ind w:left="57" w:right="57" w:firstLine="57"/>
              <w:rPr>
                <w:sz w:val="28"/>
                <w:szCs w:val="28"/>
              </w:rPr>
            </w:pPr>
            <w:r w:rsidRPr="0014159D">
              <w:rPr>
                <w:sz w:val="28"/>
                <w:szCs w:val="28"/>
              </w:rPr>
              <w:t>8</w:t>
            </w:r>
          </w:p>
        </w:tc>
        <w:tc>
          <w:tcPr>
            <w:tcW w:w="1035" w:type="dxa"/>
            <w:gridSpan w:val="2"/>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line="360" w:lineRule="auto"/>
              <w:ind w:left="57" w:right="57" w:firstLine="57"/>
              <w:rPr>
                <w:sz w:val="28"/>
                <w:szCs w:val="28"/>
              </w:rPr>
            </w:pPr>
            <w:r w:rsidRPr="0014159D">
              <w:rPr>
                <w:sz w:val="28"/>
                <w:szCs w:val="28"/>
              </w:rPr>
              <w:t>4</w:t>
            </w:r>
          </w:p>
        </w:tc>
        <w:tc>
          <w:tcPr>
            <w:tcW w:w="1457" w:type="dxa"/>
            <w:gridSpan w:val="2"/>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line="360" w:lineRule="auto"/>
              <w:ind w:left="57" w:right="57" w:firstLine="57"/>
              <w:rPr>
                <w:sz w:val="28"/>
                <w:szCs w:val="28"/>
              </w:rPr>
            </w:pPr>
            <w:r w:rsidRPr="0014159D">
              <w:rPr>
                <w:sz w:val="28"/>
                <w:szCs w:val="28"/>
              </w:rPr>
              <w:t>4</w:t>
            </w:r>
          </w:p>
        </w:tc>
        <w:tc>
          <w:tcPr>
            <w:tcW w:w="3269" w:type="dxa"/>
            <w:gridSpan w:val="3"/>
            <w:tcBorders>
              <w:left w:val="single" w:sz="1" w:space="0" w:color="000000"/>
              <w:bottom w:val="single" w:sz="1" w:space="0" w:color="000000"/>
              <w:right w:val="single" w:sz="1" w:space="0" w:color="000000"/>
            </w:tcBorders>
            <w:shd w:val="clear" w:color="auto" w:fill="auto"/>
          </w:tcPr>
          <w:p w:rsidR="004E4E5B" w:rsidRPr="0014159D" w:rsidRDefault="004E4E5B" w:rsidP="003560EC">
            <w:pPr>
              <w:pStyle w:val="ac"/>
              <w:snapToGrid w:val="0"/>
              <w:spacing w:before="57" w:line="360" w:lineRule="auto"/>
              <w:ind w:left="57" w:right="57" w:firstLine="57"/>
              <w:rPr>
                <w:sz w:val="28"/>
                <w:szCs w:val="28"/>
              </w:rPr>
            </w:pPr>
            <w:r w:rsidRPr="0014159D">
              <w:rPr>
                <w:sz w:val="28"/>
                <w:szCs w:val="28"/>
              </w:rPr>
              <w:t>опрос</w:t>
            </w:r>
          </w:p>
          <w:p w:rsidR="004E4E5B" w:rsidRPr="0014159D" w:rsidRDefault="004E4E5B" w:rsidP="003560EC">
            <w:pPr>
              <w:pStyle w:val="ac"/>
              <w:snapToGrid w:val="0"/>
              <w:spacing w:before="57" w:line="360" w:lineRule="auto"/>
              <w:ind w:left="57" w:right="57" w:firstLine="57"/>
              <w:rPr>
                <w:sz w:val="28"/>
                <w:szCs w:val="28"/>
              </w:rPr>
            </w:pPr>
            <w:r w:rsidRPr="0014159D">
              <w:rPr>
                <w:sz w:val="28"/>
                <w:szCs w:val="28"/>
              </w:rPr>
              <w:t>самостоятельная работа</w:t>
            </w:r>
          </w:p>
        </w:tc>
      </w:tr>
      <w:tr w:rsidR="004E4E5B" w:rsidRPr="0014159D" w:rsidTr="003560EC">
        <w:tc>
          <w:tcPr>
            <w:tcW w:w="10951" w:type="dxa"/>
            <w:gridSpan w:val="10"/>
            <w:tcBorders>
              <w:left w:val="single" w:sz="1" w:space="0" w:color="000000"/>
              <w:bottom w:val="single" w:sz="1" w:space="0" w:color="000000"/>
              <w:right w:val="single" w:sz="1" w:space="0" w:color="000000"/>
            </w:tcBorders>
            <w:shd w:val="clear" w:color="auto" w:fill="auto"/>
          </w:tcPr>
          <w:p w:rsidR="004E4E5B" w:rsidRPr="0014159D" w:rsidRDefault="004E4E5B" w:rsidP="003560EC">
            <w:pPr>
              <w:pStyle w:val="ac"/>
              <w:snapToGrid w:val="0"/>
              <w:spacing w:before="57" w:line="360" w:lineRule="auto"/>
              <w:ind w:left="57" w:right="57" w:firstLine="57"/>
              <w:jc w:val="center"/>
              <w:rPr>
                <w:b/>
                <w:bCs/>
                <w:sz w:val="28"/>
                <w:szCs w:val="28"/>
              </w:rPr>
            </w:pPr>
            <w:r w:rsidRPr="0014159D">
              <w:rPr>
                <w:b/>
                <w:bCs/>
                <w:sz w:val="28"/>
                <w:szCs w:val="28"/>
              </w:rPr>
              <w:t>3. Экология сообществ (48ч)</w:t>
            </w:r>
          </w:p>
        </w:tc>
      </w:tr>
      <w:tr w:rsidR="004E4E5B" w:rsidRPr="0014159D" w:rsidTr="003560EC">
        <w:tc>
          <w:tcPr>
            <w:tcW w:w="990"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line="360" w:lineRule="auto"/>
              <w:ind w:left="57" w:right="57" w:firstLine="57"/>
              <w:rPr>
                <w:sz w:val="28"/>
                <w:szCs w:val="28"/>
              </w:rPr>
            </w:pPr>
            <w:r w:rsidRPr="0014159D">
              <w:rPr>
                <w:sz w:val="28"/>
                <w:szCs w:val="28"/>
              </w:rPr>
              <w:t>3.1</w:t>
            </w:r>
          </w:p>
        </w:tc>
        <w:tc>
          <w:tcPr>
            <w:tcW w:w="3225" w:type="dxa"/>
            <w:tcBorders>
              <w:left w:val="single" w:sz="1" w:space="0" w:color="000000"/>
              <w:bottom w:val="single" w:sz="1" w:space="0" w:color="000000"/>
            </w:tcBorders>
            <w:shd w:val="clear" w:color="auto" w:fill="auto"/>
          </w:tcPr>
          <w:p w:rsidR="004E4E5B" w:rsidRPr="0014159D" w:rsidRDefault="004E4E5B" w:rsidP="003560EC">
            <w:pPr>
              <w:snapToGrid w:val="0"/>
              <w:spacing w:before="57" w:line="360" w:lineRule="auto"/>
              <w:ind w:left="57" w:right="57" w:firstLine="57"/>
              <w:jc w:val="both"/>
              <w:rPr>
                <w:sz w:val="28"/>
                <w:szCs w:val="28"/>
              </w:rPr>
            </w:pPr>
            <w:r w:rsidRPr="0014159D">
              <w:rPr>
                <w:sz w:val="28"/>
                <w:szCs w:val="28"/>
              </w:rPr>
              <w:t>Разделы экологии</w:t>
            </w:r>
          </w:p>
        </w:tc>
        <w:tc>
          <w:tcPr>
            <w:tcW w:w="975"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line="360" w:lineRule="auto"/>
              <w:ind w:left="57" w:right="57" w:firstLine="57"/>
              <w:rPr>
                <w:sz w:val="28"/>
                <w:szCs w:val="28"/>
              </w:rPr>
            </w:pPr>
            <w:r w:rsidRPr="0014159D">
              <w:rPr>
                <w:sz w:val="28"/>
                <w:szCs w:val="28"/>
              </w:rPr>
              <w:t>8</w:t>
            </w:r>
          </w:p>
        </w:tc>
        <w:tc>
          <w:tcPr>
            <w:tcW w:w="1035" w:type="dxa"/>
            <w:gridSpan w:val="2"/>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ind w:left="57" w:right="57" w:firstLine="57"/>
              <w:rPr>
                <w:sz w:val="28"/>
                <w:szCs w:val="28"/>
              </w:rPr>
            </w:pPr>
            <w:r w:rsidRPr="0014159D">
              <w:rPr>
                <w:sz w:val="28"/>
                <w:szCs w:val="28"/>
              </w:rPr>
              <w:t>4</w:t>
            </w:r>
          </w:p>
        </w:tc>
        <w:tc>
          <w:tcPr>
            <w:tcW w:w="1457" w:type="dxa"/>
            <w:gridSpan w:val="2"/>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ind w:left="57" w:right="57" w:firstLine="57"/>
              <w:rPr>
                <w:sz w:val="28"/>
                <w:szCs w:val="28"/>
              </w:rPr>
            </w:pPr>
            <w:r w:rsidRPr="0014159D">
              <w:rPr>
                <w:sz w:val="28"/>
                <w:szCs w:val="28"/>
              </w:rPr>
              <w:t>4</w:t>
            </w:r>
          </w:p>
        </w:tc>
        <w:tc>
          <w:tcPr>
            <w:tcW w:w="3269" w:type="dxa"/>
            <w:gridSpan w:val="3"/>
            <w:tcBorders>
              <w:left w:val="single" w:sz="1" w:space="0" w:color="000000"/>
              <w:bottom w:val="single" w:sz="1" w:space="0" w:color="000000"/>
              <w:right w:val="single" w:sz="1" w:space="0" w:color="000000"/>
            </w:tcBorders>
            <w:shd w:val="clear" w:color="auto" w:fill="auto"/>
          </w:tcPr>
          <w:p w:rsidR="004E4E5B" w:rsidRDefault="004E4E5B" w:rsidP="003560EC">
            <w:pPr>
              <w:snapToGrid w:val="0"/>
              <w:spacing w:before="57"/>
              <w:ind w:left="57" w:right="57" w:firstLine="57"/>
              <w:jc w:val="both"/>
              <w:rPr>
                <w:sz w:val="28"/>
                <w:szCs w:val="28"/>
              </w:rPr>
            </w:pPr>
            <w:r>
              <w:rPr>
                <w:sz w:val="28"/>
                <w:szCs w:val="28"/>
              </w:rPr>
              <w:t>о</w:t>
            </w:r>
            <w:r w:rsidRPr="0014159D">
              <w:rPr>
                <w:sz w:val="28"/>
                <w:szCs w:val="28"/>
              </w:rPr>
              <w:t>прос</w:t>
            </w:r>
          </w:p>
          <w:p w:rsidR="004E4E5B" w:rsidRPr="0014159D" w:rsidRDefault="004E4E5B" w:rsidP="003560EC">
            <w:pPr>
              <w:snapToGrid w:val="0"/>
              <w:spacing w:before="57"/>
              <w:ind w:left="57" w:right="57" w:firstLine="57"/>
              <w:jc w:val="both"/>
              <w:rPr>
                <w:sz w:val="28"/>
                <w:szCs w:val="28"/>
              </w:rPr>
            </w:pPr>
            <w:r w:rsidRPr="0014159D">
              <w:rPr>
                <w:sz w:val="28"/>
                <w:szCs w:val="28"/>
              </w:rPr>
              <w:t>практическая работа</w:t>
            </w:r>
          </w:p>
        </w:tc>
      </w:tr>
      <w:tr w:rsidR="004E4E5B" w:rsidRPr="0014159D" w:rsidTr="003560EC">
        <w:tc>
          <w:tcPr>
            <w:tcW w:w="990"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line="360" w:lineRule="auto"/>
              <w:ind w:left="57" w:right="57" w:firstLine="57"/>
              <w:rPr>
                <w:sz w:val="28"/>
                <w:szCs w:val="28"/>
              </w:rPr>
            </w:pPr>
            <w:r w:rsidRPr="0014159D">
              <w:rPr>
                <w:sz w:val="28"/>
                <w:szCs w:val="28"/>
              </w:rPr>
              <w:t>3.2</w:t>
            </w:r>
          </w:p>
        </w:tc>
        <w:tc>
          <w:tcPr>
            <w:tcW w:w="3225" w:type="dxa"/>
            <w:tcBorders>
              <w:left w:val="single" w:sz="1" w:space="0" w:color="000000"/>
              <w:bottom w:val="single" w:sz="1" w:space="0" w:color="000000"/>
            </w:tcBorders>
            <w:shd w:val="clear" w:color="auto" w:fill="auto"/>
          </w:tcPr>
          <w:p w:rsidR="004E4E5B" w:rsidRPr="0014159D" w:rsidRDefault="004E4E5B" w:rsidP="003560EC">
            <w:pPr>
              <w:snapToGrid w:val="0"/>
              <w:spacing w:before="57"/>
              <w:ind w:left="57" w:right="57" w:firstLine="57"/>
              <w:jc w:val="both"/>
              <w:rPr>
                <w:sz w:val="28"/>
                <w:szCs w:val="28"/>
              </w:rPr>
            </w:pPr>
            <w:r w:rsidRPr="0014159D">
              <w:rPr>
                <w:sz w:val="28"/>
                <w:szCs w:val="28"/>
              </w:rPr>
              <w:t>Погода и климат.</w:t>
            </w:r>
          </w:p>
          <w:p w:rsidR="004E4E5B" w:rsidRPr="0014159D" w:rsidRDefault="004E4E5B" w:rsidP="003560EC">
            <w:pPr>
              <w:pStyle w:val="a1"/>
              <w:snapToGrid w:val="0"/>
              <w:spacing w:after="0"/>
              <w:ind w:left="57" w:right="57" w:firstLine="57"/>
              <w:jc w:val="both"/>
              <w:rPr>
                <w:color w:val="000000"/>
                <w:sz w:val="28"/>
                <w:szCs w:val="28"/>
              </w:rPr>
            </w:pPr>
            <w:r w:rsidRPr="0014159D">
              <w:rPr>
                <w:color w:val="000000"/>
                <w:sz w:val="28"/>
                <w:szCs w:val="28"/>
              </w:rPr>
              <w:t>Работа над проектом «История создания Земли».</w:t>
            </w:r>
          </w:p>
        </w:tc>
        <w:tc>
          <w:tcPr>
            <w:tcW w:w="975"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ind w:left="57" w:right="57" w:firstLine="57"/>
              <w:rPr>
                <w:sz w:val="28"/>
                <w:szCs w:val="28"/>
              </w:rPr>
            </w:pPr>
            <w:r w:rsidRPr="0014159D">
              <w:rPr>
                <w:sz w:val="28"/>
                <w:szCs w:val="28"/>
              </w:rPr>
              <w:t>8</w:t>
            </w:r>
          </w:p>
        </w:tc>
        <w:tc>
          <w:tcPr>
            <w:tcW w:w="1035" w:type="dxa"/>
            <w:gridSpan w:val="2"/>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ind w:left="57" w:right="57" w:firstLine="57"/>
              <w:rPr>
                <w:sz w:val="28"/>
                <w:szCs w:val="28"/>
              </w:rPr>
            </w:pPr>
            <w:r w:rsidRPr="0014159D">
              <w:rPr>
                <w:sz w:val="28"/>
                <w:szCs w:val="28"/>
              </w:rPr>
              <w:t>4</w:t>
            </w:r>
          </w:p>
        </w:tc>
        <w:tc>
          <w:tcPr>
            <w:tcW w:w="1457" w:type="dxa"/>
            <w:gridSpan w:val="2"/>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ind w:left="57" w:right="57" w:firstLine="57"/>
              <w:rPr>
                <w:sz w:val="28"/>
                <w:szCs w:val="28"/>
              </w:rPr>
            </w:pPr>
            <w:r w:rsidRPr="0014159D">
              <w:rPr>
                <w:sz w:val="28"/>
                <w:szCs w:val="28"/>
              </w:rPr>
              <w:t>4</w:t>
            </w:r>
          </w:p>
        </w:tc>
        <w:tc>
          <w:tcPr>
            <w:tcW w:w="3269" w:type="dxa"/>
            <w:gridSpan w:val="3"/>
            <w:tcBorders>
              <w:left w:val="single" w:sz="1" w:space="0" w:color="000000"/>
              <w:bottom w:val="single" w:sz="1" w:space="0" w:color="000000"/>
              <w:right w:val="single" w:sz="1" w:space="0" w:color="000000"/>
            </w:tcBorders>
            <w:shd w:val="clear" w:color="auto" w:fill="auto"/>
          </w:tcPr>
          <w:p w:rsidR="004E4E5B" w:rsidRDefault="004E4E5B" w:rsidP="003560EC">
            <w:pPr>
              <w:snapToGrid w:val="0"/>
              <w:spacing w:before="57"/>
              <w:ind w:left="57" w:right="57" w:firstLine="57"/>
              <w:jc w:val="both"/>
              <w:rPr>
                <w:sz w:val="28"/>
                <w:szCs w:val="28"/>
              </w:rPr>
            </w:pPr>
            <w:r>
              <w:rPr>
                <w:sz w:val="28"/>
                <w:szCs w:val="28"/>
              </w:rPr>
              <w:t>опрос</w:t>
            </w:r>
          </w:p>
          <w:p w:rsidR="004E4E5B" w:rsidRPr="0014159D" w:rsidRDefault="004E4E5B" w:rsidP="003560EC">
            <w:pPr>
              <w:snapToGrid w:val="0"/>
              <w:spacing w:before="57"/>
              <w:ind w:left="57" w:right="57" w:firstLine="57"/>
              <w:jc w:val="both"/>
              <w:rPr>
                <w:sz w:val="28"/>
                <w:szCs w:val="28"/>
              </w:rPr>
            </w:pPr>
            <w:r w:rsidRPr="0014159D">
              <w:rPr>
                <w:sz w:val="28"/>
                <w:szCs w:val="28"/>
              </w:rPr>
              <w:t>защита проекта</w:t>
            </w:r>
          </w:p>
        </w:tc>
      </w:tr>
      <w:tr w:rsidR="004E4E5B" w:rsidRPr="0014159D" w:rsidTr="003560EC">
        <w:tc>
          <w:tcPr>
            <w:tcW w:w="990"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line="360" w:lineRule="auto"/>
              <w:ind w:left="57" w:right="57" w:firstLine="57"/>
              <w:rPr>
                <w:sz w:val="28"/>
                <w:szCs w:val="28"/>
              </w:rPr>
            </w:pPr>
            <w:r w:rsidRPr="0014159D">
              <w:rPr>
                <w:sz w:val="28"/>
                <w:szCs w:val="28"/>
              </w:rPr>
              <w:t>3.3</w:t>
            </w:r>
          </w:p>
        </w:tc>
        <w:tc>
          <w:tcPr>
            <w:tcW w:w="3225" w:type="dxa"/>
            <w:tcBorders>
              <w:left w:val="single" w:sz="1" w:space="0" w:color="000000"/>
              <w:bottom w:val="single" w:sz="1" w:space="0" w:color="000000"/>
            </w:tcBorders>
            <w:shd w:val="clear" w:color="auto" w:fill="auto"/>
          </w:tcPr>
          <w:p w:rsidR="004E4E5B" w:rsidRPr="0014159D" w:rsidRDefault="004E4E5B" w:rsidP="003560EC">
            <w:pPr>
              <w:snapToGrid w:val="0"/>
              <w:spacing w:before="57"/>
              <w:ind w:left="57" w:right="57" w:firstLine="57"/>
              <w:jc w:val="both"/>
              <w:rPr>
                <w:sz w:val="28"/>
                <w:szCs w:val="28"/>
              </w:rPr>
            </w:pPr>
            <w:r w:rsidRPr="0014159D">
              <w:rPr>
                <w:sz w:val="28"/>
                <w:szCs w:val="28"/>
              </w:rPr>
              <w:t>Экологические связи</w:t>
            </w:r>
          </w:p>
        </w:tc>
        <w:tc>
          <w:tcPr>
            <w:tcW w:w="975"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ind w:left="57" w:right="57" w:firstLine="57"/>
              <w:rPr>
                <w:sz w:val="28"/>
                <w:szCs w:val="28"/>
              </w:rPr>
            </w:pPr>
            <w:r w:rsidRPr="0014159D">
              <w:rPr>
                <w:sz w:val="28"/>
                <w:szCs w:val="28"/>
              </w:rPr>
              <w:t>8</w:t>
            </w:r>
          </w:p>
        </w:tc>
        <w:tc>
          <w:tcPr>
            <w:tcW w:w="1035" w:type="dxa"/>
            <w:gridSpan w:val="2"/>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ind w:left="57" w:right="57" w:firstLine="57"/>
              <w:rPr>
                <w:sz w:val="28"/>
                <w:szCs w:val="28"/>
              </w:rPr>
            </w:pPr>
            <w:r w:rsidRPr="0014159D">
              <w:rPr>
                <w:sz w:val="28"/>
                <w:szCs w:val="28"/>
              </w:rPr>
              <w:t>4</w:t>
            </w:r>
          </w:p>
        </w:tc>
        <w:tc>
          <w:tcPr>
            <w:tcW w:w="1457" w:type="dxa"/>
            <w:gridSpan w:val="2"/>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ind w:left="57" w:right="57" w:firstLine="57"/>
              <w:rPr>
                <w:sz w:val="28"/>
                <w:szCs w:val="28"/>
              </w:rPr>
            </w:pPr>
            <w:r w:rsidRPr="0014159D">
              <w:rPr>
                <w:sz w:val="28"/>
                <w:szCs w:val="28"/>
              </w:rPr>
              <w:t>4</w:t>
            </w:r>
          </w:p>
        </w:tc>
        <w:tc>
          <w:tcPr>
            <w:tcW w:w="3269" w:type="dxa"/>
            <w:gridSpan w:val="3"/>
            <w:tcBorders>
              <w:left w:val="single" w:sz="1" w:space="0" w:color="000000"/>
              <w:bottom w:val="single" w:sz="1" w:space="0" w:color="000000"/>
              <w:right w:val="single" w:sz="1" w:space="0" w:color="000000"/>
            </w:tcBorders>
            <w:shd w:val="clear" w:color="auto" w:fill="auto"/>
          </w:tcPr>
          <w:p w:rsidR="004E4E5B" w:rsidRDefault="004E4E5B" w:rsidP="003560EC">
            <w:pPr>
              <w:snapToGrid w:val="0"/>
              <w:spacing w:before="57"/>
              <w:ind w:left="57" w:right="57" w:firstLine="57"/>
              <w:jc w:val="both"/>
              <w:rPr>
                <w:sz w:val="28"/>
                <w:szCs w:val="28"/>
              </w:rPr>
            </w:pPr>
            <w:r>
              <w:rPr>
                <w:sz w:val="28"/>
                <w:szCs w:val="28"/>
              </w:rPr>
              <w:t>опрос</w:t>
            </w:r>
          </w:p>
          <w:p w:rsidR="004E4E5B" w:rsidRPr="0014159D" w:rsidRDefault="004E4E5B" w:rsidP="003560EC">
            <w:pPr>
              <w:snapToGrid w:val="0"/>
              <w:spacing w:before="57"/>
              <w:ind w:left="57" w:right="57" w:firstLine="57"/>
              <w:jc w:val="both"/>
              <w:rPr>
                <w:sz w:val="28"/>
                <w:szCs w:val="28"/>
              </w:rPr>
            </w:pPr>
            <w:r w:rsidRPr="0014159D">
              <w:rPr>
                <w:sz w:val="28"/>
                <w:szCs w:val="28"/>
              </w:rPr>
              <w:t>самостоятельная работа</w:t>
            </w:r>
          </w:p>
        </w:tc>
      </w:tr>
      <w:tr w:rsidR="004E4E5B" w:rsidRPr="0014159D" w:rsidTr="003560EC">
        <w:tc>
          <w:tcPr>
            <w:tcW w:w="990"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line="360" w:lineRule="auto"/>
              <w:ind w:left="57" w:right="57" w:firstLine="57"/>
              <w:rPr>
                <w:sz w:val="28"/>
                <w:szCs w:val="28"/>
              </w:rPr>
            </w:pPr>
            <w:r w:rsidRPr="0014159D">
              <w:rPr>
                <w:sz w:val="28"/>
                <w:szCs w:val="28"/>
              </w:rPr>
              <w:t>3.4</w:t>
            </w:r>
          </w:p>
        </w:tc>
        <w:tc>
          <w:tcPr>
            <w:tcW w:w="3225" w:type="dxa"/>
            <w:tcBorders>
              <w:left w:val="single" w:sz="1" w:space="0" w:color="000000"/>
              <w:bottom w:val="single" w:sz="1" w:space="0" w:color="000000"/>
            </w:tcBorders>
            <w:shd w:val="clear" w:color="auto" w:fill="auto"/>
          </w:tcPr>
          <w:p w:rsidR="004E4E5B" w:rsidRPr="0014159D" w:rsidRDefault="004E4E5B" w:rsidP="003560EC">
            <w:pPr>
              <w:snapToGrid w:val="0"/>
              <w:spacing w:before="57"/>
              <w:ind w:left="57" w:right="57" w:firstLine="57"/>
              <w:jc w:val="both"/>
              <w:rPr>
                <w:sz w:val="28"/>
                <w:szCs w:val="28"/>
              </w:rPr>
            </w:pPr>
            <w:r w:rsidRPr="0014159D">
              <w:rPr>
                <w:sz w:val="28"/>
                <w:szCs w:val="28"/>
              </w:rPr>
              <w:t>Животные и растения.</w:t>
            </w:r>
          </w:p>
          <w:p w:rsidR="004E4E5B" w:rsidRPr="0014159D" w:rsidRDefault="004E4E5B" w:rsidP="003560EC">
            <w:pPr>
              <w:pStyle w:val="a1"/>
              <w:snapToGrid w:val="0"/>
              <w:spacing w:after="0"/>
              <w:ind w:left="57" w:right="57" w:firstLine="57"/>
              <w:jc w:val="both"/>
              <w:rPr>
                <w:color w:val="000000"/>
                <w:sz w:val="28"/>
                <w:szCs w:val="28"/>
              </w:rPr>
            </w:pPr>
            <w:r w:rsidRPr="0014159D">
              <w:rPr>
                <w:color w:val="000000"/>
                <w:sz w:val="28"/>
                <w:szCs w:val="28"/>
              </w:rPr>
              <w:t>Работа над проектом «Аптека на подоконнике»</w:t>
            </w:r>
          </w:p>
        </w:tc>
        <w:tc>
          <w:tcPr>
            <w:tcW w:w="975"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ind w:left="57" w:right="57" w:firstLine="57"/>
              <w:rPr>
                <w:sz w:val="28"/>
                <w:szCs w:val="28"/>
              </w:rPr>
            </w:pPr>
            <w:r w:rsidRPr="0014159D">
              <w:rPr>
                <w:sz w:val="28"/>
                <w:szCs w:val="28"/>
              </w:rPr>
              <w:t>8</w:t>
            </w:r>
          </w:p>
        </w:tc>
        <w:tc>
          <w:tcPr>
            <w:tcW w:w="1035" w:type="dxa"/>
            <w:gridSpan w:val="2"/>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ind w:left="57" w:right="57" w:firstLine="57"/>
              <w:rPr>
                <w:sz w:val="28"/>
                <w:szCs w:val="28"/>
              </w:rPr>
            </w:pPr>
            <w:r w:rsidRPr="0014159D">
              <w:rPr>
                <w:sz w:val="28"/>
                <w:szCs w:val="28"/>
              </w:rPr>
              <w:t>4</w:t>
            </w:r>
          </w:p>
        </w:tc>
        <w:tc>
          <w:tcPr>
            <w:tcW w:w="1457" w:type="dxa"/>
            <w:gridSpan w:val="2"/>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ind w:left="57" w:right="57" w:firstLine="57"/>
              <w:rPr>
                <w:sz w:val="28"/>
                <w:szCs w:val="28"/>
              </w:rPr>
            </w:pPr>
            <w:r w:rsidRPr="0014159D">
              <w:rPr>
                <w:sz w:val="28"/>
                <w:szCs w:val="28"/>
              </w:rPr>
              <w:t>4</w:t>
            </w:r>
          </w:p>
        </w:tc>
        <w:tc>
          <w:tcPr>
            <w:tcW w:w="3269" w:type="dxa"/>
            <w:gridSpan w:val="3"/>
            <w:tcBorders>
              <w:left w:val="single" w:sz="1" w:space="0" w:color="000000"/>
              <w:bottom w:val="single" w:sz="1" w:space="0" w:color="000000"/>
              <w:right w:val="single" w:sz="1" w:space="0" w:color="000000"/>
            </w:tcBorders>
            <w:shd w:val="clear" w:color="auto" w:fill="auto"/>
          </w:tcPr>
          <w:p w:rsidR="004E4E5B" w:rsidRDefault="004E4E5B" w:rsidP="003560EC">
            <w:pPr>
              <w:snapToGrid w:val="0"/>
              <w:spacing w:before="57"/>
              <w:ind w:left="57" w:right="57" w:firstLine="57"/>
              <w:jc w:val="both"/>
              <w:rPr>
                <w:sz w:val="28"/>
                <w:szCs w:val="28"/>
              </w:rPr>
            </w:pPr>
            <w:r>
              <w:rPr>
                <w:sz w:val="28"/>
                <w:szCs w:val="28"/>
              </w:rPr>
              <w:t>опрос</w:t>
            </w:r>
            <w:r w:rsidRPr="0014159D">
              <w:rPr>
                <w:sz w:val="28"/>
                <w:szCs w:val="28"/>
              </w:rPr>
              <w:t xml:space="preserve"> </w:t>
            </w:r>
          </w:p>
          <w:p w:rsidR="004E4E5B" w:rsidRPr="0014159D" w:rsidRDefault="004E4E5B" w:rsidP="003560EC">
            <w:pPr>
              <w:snapToGrid w:val="0"/>
              <w:spacing w:before="57"/>
              <w:ind w:left="57" w:right="57" w:firstLine="57"/>
              <w:jc w:val="both"/>
              <w:rPr>
                <w:sz w:val="28"/>
                <w:szCs w:val="28"/>
              </w:rPr>
            </w:pPr>
            <w:r w:rsidRPr="0014159D">
              <w:rPr>
                <w:sz w:val="28"/>
                <w:szCs w:val="28"/>
              </w:rPr>
              <w:t>защита проекта</w:t>
            </w:r>
          </w:p>
        </w:tc>
      </w:tr>
      <w:tr w:rsidR="004E4E5B" w:rsidRPr="0014159D" w:rsidTr="003560EC">
        <w:tc>
          <w:tcPr>
            <w:tcW w:w="990"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line="360" w:lineRule="auto"/>
              <w:ind w:left="57" w:right="57" w:firstLine="57"/>
              <w:rPr>
                <w:sz w:val="28"/>
                <w:szCs w:val="28"/>
              </w:rPr>
            </w:pPr>
            <w:r w:rsidRPr="0014159D">
              <w:rPr>
                <w:sz w:val="28"/>
                <w:szCs w:val="28"/>
              </w:rPr>
              <w:t>3.5</w:t>
            </w:r>
          </w:p>
        </w:tc>
        <w:tc>
          <w:tcPr>
            <w:tcW w:w="3225" w:type="dxa"/>
            <w:tcBorders>
              <w:left w:val="single" w:sz="1" w:space="0" w:color="000000"/>
              <w:bottom w:val="single" w:sz="1" w:space="0" w:color="000000"/>
            </w:tcBorders>
            <w:shd w:val="clear" w:color="auto" w:fill="auto"/>
          </w:tcPr>
          <w:p w:rsidR="004E4E5B" w:rsidRPr="0014159D" w:rsidRDefault="004E4E5B" w:rsidP="003560EC">
            <w:pPr>
              <w:snapToGrid w:val="0"/>
              <w:spacing w:before="57"/>
              <w:ind w:left="57" w:right="57" w:firstLine="57"/>
              <w:jc w:val="both"/>
              <w:rPr>
                <w:sz w:val="28"/>
                <w:szCs w:val="28"/>
              </w:rPr>
            </w:pPr>
            <w:r w:rsidRPr="0014159D">
              <w:rPr>
                <w:sz w:val="28"/>
                <w:szCs w:val="28"/>
              </w:rPr>
              <w:t>Сезонные изменения в природе</w:t>
            </w:r>
          </w:p>
        </w:tc>
        <w:tc>
          <w:tcPr>
            <w:tcW w:w="975"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ind w:left="57" w:right="57" w:firstLine="57"/>
              <w:rPr>
                <w:sz w:val="28"/>
                <w:szCs w:val="28"/>
              </w:rPr>
            </w:pPr>
            <w:r w:rsidRPr="0014159D">
              <w:rPr>
                <w:sz w:val="28"/>
                <w:szCs w:val="28"/>
              </w:rPr>
              <w:t>8</w:t>
            </w:r>
          </w:p>
        </w:tc>
        <w:tc>
          <w:tcPr>
            <w:tcW w:w="1035" w:type="dxa"/>
            <w:gridSpan w:val="2"/>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ind w:left="57" w:right="57" w:firstLine="57"/>
              <w:rPr>
                <w:sz w:val="28"/>
                <w:szCs w:val="28"/>
              </w:rPr>
            </w:pPr>
            <w:r w:rsidRPr="0014159D">
              <w:rPr>
                <w:sz w:val="28"/>
                <w:szCs w:val="28"/>
              </w:rPr>
              <w:t>4</w:t>
            </w:r>
          </w:p>
        </w:tc>
        <w:tc>
          <w:tcPr>
            <w:tcW w:w="1457" w:type="dxa"/>
            <w:gridSpan w:val="2"/>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ind w:left="57" w:right="57" w:firstLine="57"/>
              <w:rPr>
                <w:sz w:val="28"/>
                <w:szCs w:val="28"/>
              </w:rPr>
            </w:pPr>
            <w:r w:rsidRPr="0014159D">
              <w:rPr>
                <w:sz w:val="28"/>
                <w:szCs w:val="28"/>
              </w:rPr>
              <w:t>4</w:t>
            </w:r>
          </w:p>
        </w:tc>
        <w:tc>
          <w:tcPr>
            <w:tcW w:w="3269" w:type="dxa"/>
            <w:gridSpan w:val="3"/>
            <w:tcBorders>
              <w:left w:val="single" w:sz="1" w:space="0" w:color="000000"/>
              <w:bottom w:val="single" w:sz="1" w:space="0" w:color="000000"/>
              <w:right w:val="single" w:sz="1" w:space="0" w:color="000000"/>
            </w:tcBorders>
            <w:shd w:val="clear" w:color="auto" w:fill="auto"/>
          </w:tcPr>
          <w:p w:rsidR="004E4E5B" w:rsidRDefault="004E4E5B" w:rsidP="003560EC">
            <w:pPr>
              <w:snapToGrid w:val="0"/>
              <w:spacing w:before="57"/>
              <w:ind w:left="57" w:right="57" w:firstLine="57"/>
              <w:jc w:val="both"/>
              <w:rPr>
                <w:sz w:val="28"/>
                <w:szCs w:val="28"/>
              </w:rPr>
            </w:pPr>
            <w:r>
              <w:rPr>
                <w:sz w:val="28"/>
                <w:szCs w:val="28"/>
              </w:rPr>
              <w:t>о</w:t>
            </w:r>
            <w:r w:rsidRPr="0014159D">
              <w:rPr>
                <w:sz w:val="28"/>
                <w:szCs w:val="28"/>
              </w:rPr>
              <w:t xml:space="preserve">прос </w:t>
            </w:r>
          </w:p>
          <w:p w:rsidR="004E4E5B" w:rsidRPr="0014159D" w:rsidRDefault="004E4E5B" w:rsidP="003560EC">
            <w:pPr>
              <w:snapToGrid w:val="0"/>
              <w:spacing w:before="57"/>
              <w:ind w:left="57" w:right="57" w:firstLine="57"/>
              <w:jc w:val="both"/>
              <w:rPr>
                <w:sz w:val="28"/>
                <w:szCs w:val="28"/>
              </w:rPr>
            </w:pPr>
            <w:r w:rsidRPr="0014159D">
              <w:rPr>
                <w:sz w:val="28"/>
                <w:szCs w:val="28"/>
              </w:rPr>
              <w:t>творческая работа</w:t>
            </w:r>
          </w:p>
        </w:tc>
      </w:tr>
      <w:tr w:rsidR="004E4E5B" w:rsidRPr="0014159D" w:rsidTr="003560EC">
        <w:tc>
          <w:tcPr>
            <w:tcW w:w="990"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line="360" w:lineRule="auto"/>
              <w:ind w:left="57" w:right="57" w:firstLine="57"/>
              <w:rPr>
                <w:sz w:val="28"/>
                <w:szCs w:val="28"/>
              </w:rPr>
            </w:pPr>
            <w:r w:rsidRPr="0014159D">
              <w:rPr>
                <w:sz w:val="28"/>
                <w:szCs w:val="28"/>
              </w:rPr>
              <w:t>3.6</w:t>
            </w:r>
          </w:p>
        </w:tc>
        <w:tc>
          <w:tcPr>
            <w:tcW w:w="3225" w:type="dxa"/>
            <w:tcBorders>
              <w:left w:val="single" w:sz="1" w:space="0" w:color="000000"/>
              <w:bottom w:val="single" w:sz="1" w:space="0" w:color="000000"/>
            </w:tcBorders>
            <w:shd w:val="clear" w:color="auto" w:fill="auto"/>
          </w:tcPr>
          <w:p w:rsidR="004E4E5B" w:rsidRPr="0014159D" w:rsidRDefault="004E4E5B" w:rsidP="003560EC">
            <w:pPr>
              <w:snapToGrid w:val="0"/>
              <w:spacing w:before="57"/>
              <w:ind w:left="57" w:right="57" w:firstLine="57"/>
              <w:jc w:val="both"/>
              <w:rPr>
                <w:sz w:val="28"/>
                <w:szCs w:val="28"/>
              </w:rPr>
            </w:pPr>
            <w:r w:rsidRPr="0014159D">
              <w:rPr>
                <w:sz w:val="28"/>
                <w:szCs w:val="28"/>
              </w:rPr>
              <w:t>Природные сообщества</w:t>
            </w:r>
          </w:p>
          <w:p w:rsidR="004E4E5B" w:rsidRPr="0014159D" w:rsidRDefault="004E4E5B" w:rsidP="003560EC">
            <w:pPr>
              <w:pStyle w:val="a1"/>
              <w:snapToGrid w:val="0"/>
              <w:spacing w:after="0"/>
              <w:ind w:left="57" w:right="57" w:firstLine="57"/>
              <w:jc w:val="both"/>
              <w:rPr>
                <w:color w:val="000000"/>
                <w:sz w:val="28"/>
                <w:szCs w:val="28"/>
              </w:rPr>
            </w:pPr>
            <w:r w:rsidRPr="0014159D">
              <w:rPr>
                <w:color w:val="000000"/>
                <w:sz w:val="28"/>
                <w:szCs w:val="28"/>
              </w:rPr>
              <w:t>Проект «Лес»</w:t>
            </w:r>
          </w:p>
        </w:tc>
        <w:tc>
          <w:tcPr>
            <w:tcW w:w="975"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ind w:left="57" w:right="57" w:firstLine="57"/>
              <w:rPr>
                <w:sz w:val="28"/>
                <w:szCs w:val="28"/>
              </w:rPr>
            </w:pPr>
            <w:r w:rsidRPr="0014159D">
              <w:rPr>
                <w:sz w:val="28"/>
                <w:szCs w:val="28"/>
              </w:rPr>
              <w:t>8</w:t>
            </w:r>
          </w:p>
        </w:tc>
        <w:tc>
          <w:tcPr>
            <w:tcW w:w="1035" w:type="dxa"/>
            <w:gridSpan w:val="2"/>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ind w:left="57" w:right="57" w:firstLine="57"/>
              <w:rPr>
                <w:sz w:val="28"/>
                <w:szCs w:val="28"/>
              </w:rPr>
            </w:pPr>
            <w:r w:rsidRPr="0014159D">
              <w:rPr>
                <w:sz w:val="28"/>
                <w:szCs w:val="28"/>
              </w:rPr>
              <w:t>4</w:t>
            </w:r>
          </w:p>
        </w:tc>
        <w:tc>
          <w:tcPr>
            <w:tcW w:w="1457" w:type="dxa"/>
            <w:gridSpan w:val="2"/>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ind w:left="57" w:right="57" w:firstLine="57"/>
              <w:rPr>
                <w:sz w:val="28"/>
                <w:szCs w:val="28"/>
              </w:rPr>
            </w:pPr>
            <w:r w:rsidRPr="0014159D">
              <w:rPr>
                <w:sz w:val="28"/>
                <w:szCs w:val="28"/>
              </w:rPr>
              <w:t>4</w:t>
            </w:r>
          </w:p>
        </w:tc>
        <w:tc>
          <w:tcPr>
            <w:tcW w:w="3269" w:type="dxa"/>
            <w:gridSpan w:val="3"/>
            <w:tcBorders>
              <w:left w:val="single" w:sz="1" w:space="0" w:color="000000"/>
              <w:bottom w:val="single" w:sz="1" w:space="0" w:color="000000"/>
              <w:right w:val="single" w:sz="1" w:space="0" w:color="000000"/>
            </w:tcBorders>
            <w:shd w:val="clear" w:color="auto" w:fill="auto"/>
          </w:tcPr>
          <w:p w:rsidR="004E4E5B" w:rsidRPr="0014159D" w:rsidRDefault="004E4E5B" w:rsidP="003560EC">
            <w:pPr>
              <w:snapToGrid w:val="0"/>
              <w:spacing w:before="57"/>
              <w:ind w:left="57" w:right="57" w:firstLine="57"/>
              <w:jc w:val="both"/>
              <w:rPr>
                <w:sz w:val="28"/>
                <w:szCs w:val="28"/>
              </w:rPr>
            </w:pPr>
            <w:r w:rsidRPr="0014159D">
              <w:rPr>
                <w:sz w:val="28"/>
                <w:szCs w:val="28"/>
              </w:rPr>
              <w:t>творческая работа</w:t>
            </w:r>
          </w:p>
          <w:p w:rsidR="004E4E5B" w:rsidRPr="0014159D" w:rsidRDefault="004E4E5B" w:rsidP="003560EC">
            <w:pPr>
              <w:snapToGrid w:val="0"/>
              <w:spacing w:before="57"/>
              <w:ind w:left="57" w:right="57" w:firstLine="57"/>
              <w:jc w:val="both"/>
              <w:rPr>
                <w:sz w:val="28"/>
                <w:szCs w:val="28"/>
              </w:rPr>
            </w:pPr>
            <w:r w:rsidRPr="0014159D">
              <w:rPr>
                <w:sz w:val="28"/>
                <w:szCs w:val="28"/>
              </w:rPr>
              <w:t>защита проекта</w:t>
            </w:r>
          </w:p>
        </w:tc>
      </w:tr>
      <w:tr w:rsidR="004E4E5B" w:rsidRPr="0014159D" w:rsidTr="003560EC">
        <w:tc>
          <w:tcPr>
            <w:tcW w:w="10951" w:type="dxa"/>
            <w:gridSpan w:val="10"/>
            <w:tcBorders>
              <w:left w:val="single" w:sz="1" w:space="0" w:color="000000"/>
              <w:bottom w:val="single" w:sz="1" w:space="0" w:color="000000"/>
              <w:right w:val="single" w:sz="1" w:space="0" w:color="000000"/>
            </w:tcBorders>
            <w:shd w:val="clear" w:color="auto" w:fill="auto"/>
          </w:tcPr>
          <w:p w:rsidR="004E4E5B" w:rsidRPr="0014159D" w:rsidRDefault="004E4E5B" w:rsidP="003560EC">
            <w:pPr>
              <w:snapToGrid w:val="0"/>
              <w:spacing w:before="57" w:line="360" w:lineRule="auto"/>
              <w:ind w:left="57" w:right="57" w:firstLine="57"/>
              <w:jc w:val="center"/>
              <w:rPr>
                <w:b/>
                <w:bCs/>
                <w:sz w:val="28"/>
                <w:szCs w:val="28"/>
              </w:rPr>
            </w:pPr>
            <w:r w:rsidRPr="0014159D">
              <w:rPr>
                <w:b/>
                <w:bCs/>
                <w:sz w:val="28"/>
                <w:szCs w:val="28"/>
              </w:rPr>
              <w:t>4. Охрана природы (32ч)</w:t>
            </w:r>
          </w:p>
        </w:tc>
      </w:tr>
      <w:tr w:rsidR="004E4E5B" w:rsidRPr="0014159D" w:rsidTr="003560EC">
        <w:tc>
          <w:tcPr>
            <w:tcW w:w="990"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line="360" w:lineRule="auto"/>
              <w:ind w:left="57" w:right="57" w:firstLine="57"/>
              <w:rPr>
                <w:sz w:val="28"/>
                <w:szCs w:val="28"/>
              </w:rPr>
            </w:pPr>
            <w:r w:rsidRPr="0014159D">
              <w:rPr>
                <w:sz w:val="28"/>
                <w:szCs w:val="28"/>
              </w:rPr>
              <w:t>4.1</w:t>
            </w:r>
          </w:p>
        </w:tc>
        <w:tc>
          <w:tcPr>
            <w:tcW w:w="3225" w:type="dxa"/>
            <w:tcBorders>
              <w:left w:val="single" w:sz="1" w:space="0" w:color="000000"/>
              <w:bottom w:val="single" w:sz="1" w:space="0" w:color="000000"/>
            </w:tcBorders>
            <w:shd w:val="clear" w:color="auto" w:fill="auto"/>
          </w:tcPr>
          <w:p w:rsidR="004E4E5B" w:rsidRPr="0014159D" w:rsidRDefault="004E4E5B" w:rsidP="003560EC">
            <w:pPr>
              <w:snapToGrid w:val="0"/>
              <w:spacing w:before="57"/>
              <w:ind w:left="57" w:right="57" w:firstLine="57"/>
              <w:jc w:val="both"/>
              <w:rPr>
                <w:sz w:val="28"/>
                <w:szCs w:val="28"/>
              </w:rPr>
            </w:pPr>
            <w:r w:rsidRPr="0014159D">
              <w:rPr>
                <w:sz w:val="28"/>
                <w:szCs w:val="28"/>
              </w:rPr>
              <w:t>Охрана растительного мира</w:t>
            </w:r>
          </w:p>
        </w:tc>
        <w:tc>
          <w:tcPr>
            <w:tcW w:w="975"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ind w:left="57" w:right="57" w:firstLine="57"/>
              <w:rPr>
                <w:sz w:val="28"/>
                <w:szCs w:val="28"/>
              </w:rPr>
            </w:pPr>
            <w:r w:rsidRPr="0014159D">
              <w:rPr>
                <w:sz w:val="28"/>
                <w:szCs w:val="28"/>
              </w:rPr>
              <w:t>8</w:t>
            </w:r>
          </w:p>
        </w:tc>
        <w:tc>
          <w:tcPr>
            <w:tcW w:w="1035" w:type="dxa"/>
            <w:gridSpan w:val="2"/>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ind w:left="57" w:right="57" w:firstLine="57"/>
              <w:rPr>
                <w:sz w:val="28"/>
                <w:szCs w:val="28"/>
              </w:rPr>
            </w:pPr>
            <w:r w:rsidRPr="0014159D">
              <w:rPr>
                <w:sz w:val="28"/>
                <w:szCs w:val="28"/>
              </w:rPr>
              <w:t>4</w:t>
            </w:r>
          </w:p>
        </w:tc>
        <w:tc>
          <w:tcPr>
            <w:tcW w:w="1457" w:type="dxa"/>
            <w:gridSpan w:val="2"/>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ind w:left="57" w:right="57" w:firstLine="57"/>
              <w:rPr>
                <w:sz w:val="28"/>
                <w:szCs w:val="28"/>
              </w:rPr>
            </w:pPr>
            <w:r w:rsidRPr="0014159D">
              <w:rPr>
                <w:sz w:val="28"/>
                <w:szCs w:val="28"/>
              </w:rPr>
              <w:t>4</w:t>
            </w:r>
          </w:p>
        </w:tc>
        <w:tc>
          <w:tcPr>
            <w:tcW w:w="3269" w:type="dxa"/>
            <w:gridSpan w:val="3"/>
            <w:tcBorders>
              <w:left w:val="single" w:sz="1" w:space="0" w:color="000000"/>
              <w:bottom w:val="single" w:sz="1" w:space="0" w:color="000000"/>
              <w:right w:val="single" w:sz="1" w:space="0" w:color="000000"/>
            </w:tcBorders>
            <w:shd w:val="clear" w:color="auto" w:fill="auto"/>
          </w:tcPr>
          <w:p w:rsidR="004E4E5B" w:rsidRDefault="004E4E5B" w:rsidP="003560EC">
            <w:pPr>
              <w:pStyle w:val="ac"/>
              <w:snapToGrid w:val="0"/>
              <w:spacing w:before="57"/>
              <w:ind w:left="57" w:right="57" w:firstLine="57"/>
              <w:rPr>
                <w:sz w:val="28"/>
                <w:szCs w:val="28"/>
              </w:rPr>
            </w:pPr>
            <w:r>
              <w:rPr>
                <w:sz w:val="28"/>
                <w:szCs w:val="28"/>
              </w:rPr>
              <w:t>Опрос</w:t>
            </w:r>
          </w:p>
          <w:p w:rsidR="004E4E5B" w:rsidRPr="0014159D" w:rsidRDefault="004E4E5B" w:rsidP="003560EC">
            <w:pPr>
              <w:pStyle w:val="ac"/>
              <w:snapToGrid w:val="0"/>
              <w:spacing w:before="57"/>
              <w:ind w:left="57" w:right="57" w:firstLine="57"/>
              <w:rPr>
                <w:sz w:val="28"/>
                <w:szCs w:val="28"/>
              </w:rPr>
            </w:pPr>
            <w:r w:rsidRPr="0014159D">
              <w:rPr>
                <w:sz w:val="28"/>
                <w:szCs w:val="28"/>
              </w:rPr>
              <w:t>самостоятельная работа</w:t>
            </w:r>
          </w:p>
        </w:tc>
      </w:tr>
      <w:tr w:rsidR="004E4E5B" w:rsidRPr="0014159D" w:rsidTr="003560EC">
        <w:tc>
          <w:tcPr>
            <w:tcW w:w="990"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line="360" w:lineRule="auto"/>
              <w:ind w:left="57" w:right="57" w:firstLine="57"/>
              <w:rPr>
                <w:sz w:val="28"/>
                <w:szCs w:val="28"/>
              </w:rPr>
            </w:pPr>
            <w:r w:rsidRPr="0014159D">
              <w:rPr>
                <w:sz w:val="28"/>
                <w:szCs w:val="28"/>
              </w:rPr>
              <w:t>4.2</w:t>
            </w:r>
          </w:p>
        </w:tc>
        <w:tc>
          <w:tcPr>
            <w:tcW w:w="3225" w:type="dxa"/>
            <w:tcBorders>
              <w:left w:val="single" w:sz="1" w:space="0" w:color="000000"/>
              <w:bottom w:val="single" w:sz="1" w:space="0" w:color="000000"/>
            </w:tcBorders>
            <w:shd w:val="clear" w:color="auto" w:fill="auto"/>
          </w:tcPr>
          <w:p w:rsidR="004E4E5B" w:rsidRPr="0014159D" w:rsidRDefault="004E4E5B" w:rsidP="003560EC">
            <w:pPr>
              <w:snapToGrid w:val="0"/>
              <w:spacing w:before="57"/>
              <w:ind w:left="57" w:right="57" w:firstLine="57"/>
              <w:rPr>
                <w:sz w:val="28"/>
                <w:szCs w:val="28"/>
              </w:rPr>
            </w:pPr>
            <w:r w:rsidRPr="0014159D">
              <w:rPr>
                <w:sz w:val="28"/>
                <w:szCs w:val="28"/>
              </w:rPr>
              <w:t>Экология жилища</w:t>
            </w:r>
          </w:p>
          <w:p w:rsidR="004E4E5B" w:rsidRPr="0014159D" w:rsidRDefault="004E4E5B" w:rsidP="003560EC">
            <w:pPr>
              <w:pStyle w:val="a1"/>
              <w:snapToGrid w:val="0"/>
              <w:spacing w:after="0"/>
              <w:ind w:left="57" w:right="57" w:firstLine="57"/>
              <w:rPr>
                <w:color w:val="000000"/>
                <w:sz w:val="28"/>
                <w:szCs w:val="28"/>
              </w:rPr>
            </w:pPr>
            <w:r w:rsidRPr="0014159D">
              <w:rPr>
                <w:color w:val="000000"/>
                <w:sz w:val="28"/>
                <w:szCs w:val="28"/>
              </w:rPr>
              <w:t xml:space="preserve">Работа над проектом «Мой питомец» </w:t>
            </w:r>
          </w:p>
        </w:tc>
        <w:tc>
          <w:tcPr>
            <w:tcW w:w="975"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ind w:left="57" w:right="57" w:firstLine="57"/>
              <w:rPr>
                <w:sz w:val="28"/>
                <w:szCs w:val="28"/>
              </w:rPr>
            </w:pPr>
            <w:r w:rsidRPr="0014159D">
              <w:rPr>
                <w:sz w:val="28"/>
                <w:szCs w:val="28"/>
              </w:rPr>
              <w:t>8</w:t>
            </w:r>
          </w:p>
        </w:tc>
        <w:tc>
          <w:tcPr>
            <w:tcW w:w="1035" w:type="dxa"/>
            <w:gridSpan w:val="2"/>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ind w:left="57" w:right="57" w:firstLine="57"/>
              <w:rPr>
                <w:sz w:val="28"/>
                <w:szCs w:val="28"/>
              </w:rPr>
            </w:pPr>
            <w:r w:rsidRPr="0014159D">
              <w:rPr>
                <w:sz w:val="28"/>
                <w:szCs w:val="28"/>
              </w:rPr>
              <w:t>4</w:t>
            </w:r>
          </w:p>
        </w:tc>
        <w:tc>
          <w:tcPr>
            <w:tcW w:w="1457" w:type="dxa"/>
            <w:gridSpan w:val="2"/>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ind w:left="57" w:right="57" w:firstLine="57"/>
              <w:rPr>
                <w:sz w:val="28"/>
                <w:szCs w:val="28"/>
              </w:rPr>
            </w:pPr>
            <w:r w:rsidRPr="0014159D">
              <w:rPr>
                <w:sz w:val="28"/>
                <w:szCs w:val="28"/>
              </w:rPr>
              <w:t>4</w:t>
            </w:r>
          </w:p>
        </w:tc>
        <w:tc>
          <w:tcPr>
            <w:tcW w:w="3269" w:type="dxa"/>
            <w:gridSpan w:val="3"/>
            <w:tcBorders>
              <w:left w:val="single" w:sz="1" w:space="0" w:color="000000"/>
              <w:bottom w:val="single" w:sz="1" w:space="0" w:color="000000"/>
              <w:right w:val="single" w:sz="1" w:space="0" w:color="000000"/>
            </w:tcBorders>
            <w:shd w:val="clear" w:color="auto" w:fill="auto"/>
          </w:tcPr>
          <w:p w:rsidR="004E4E5B" w:rsidRPr="0014159D" w:rsidRDefault="004E4E5B" w:rsidP="003560EC">
            <w:pPr>
              <w:pStyle w:val="ac"/>
              <w:snapToGrid w:val="0"/>
              <w:spacing w:before="57"/>
              <w:ind w:left="57" w:right="57" w:firstLine="57"/>
              <w:rPr>
                <w:sz w:val="28"/>
                <w:szCs w:val="28"/>
              </w:rPr>
            </w:pPr>
            <w:r>
              <w:rPr>
                <w:sz w:val="28"/>
                <w:szCs w:val="28"/>
              </w:rPr>
              <w:t>защита проекта</w:t>
            </w:r>
            <w:r w:rsidRPr="0014159D">
              <w:rPr>
                <w:sz w:val="28"/>
                <w:szCs w:val="28"/>
              </w:rPr>
              <w:t xml:space="preserve"> самостоятельная работа</w:t>
            </w:r>
          </w:p>
        </w:tc>
      </w:tr>
      <w:tr w:rsidR="004E4E5B" w:rsidRPr="0014159D" w:rsidTr="003560EC">
        <w:tc>
          <w:tcPr>
            <w:tcW w:w="990"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line="360" w:lineRule="auto"/>
              <w:ind w:left="57" w:right="57" w:firstLine="57"/>
              <w:rPr>
                <w:sz w:val="28"/>
                <w:szCs w:val="28"/>
              </w:rPr>
            </w:pPr>
            <w:r w:rsidRPr="0014159D">
              <w:rPr>
                <w:sz w:val="28"/>
                <w:szCs w:val="28"/>
              </w:rPr>
              <w:t>4.3</w:t>
            </w:r>
          </w:p>
        </w:tc>
        <w:tc>
          <w:tcPr>
            <w:tcW w:w="3225" w:type="dxa"/>
            <w:tcBorders>
              <w:left w:val="single" w:sz="1" w:space="0" w:color="000000"/>
              <w:bottom w:val="single" w:sz="1" w:space="0" w:color="000000"/>
            </w:tcBorders>
            <w:shd w:val="clear" w:color="auto" w:fill="auto"/>
          </w:tcPr>
          <w:p w:rsidR="004E4E5B" w:rsidRPr="0014159D" w:rsidRDefault="004E4E5B" w:rsidP="003560EC">
            <w:pPr>
              <w:snapToGrid w:val="0"/>
              <w:spacing w:before="57"/>
              <w:ind w:left="57" w:right="57" w:firstLine="57"/>
              <w:jc w:val="both"/>
              <w:rPr>
                <w:sz w:val="28"/>
                <w:szCs w:val="28"/>
              </w:rPr>
            </w:pPr>
            <w:r w:rsidRPr="0014159D">
              <w:rPr>
                <w:sz w:val="28"/>
                <w:szCs w:val="28"/>
              </w:rPr>
              <w:t>Охрана животного мира</w:t>
            </w:r>
          </w:p>
        </w:tc>
        <w:tc>
          <w:tcPr>
            <w:tcW w:w="975"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ind w:left="57" w:right="57" w:firstLine="57"/>
              <w:rPr>
                <w:sz w:val="28"/>
                <w:szCs w:val="28"/>
              </w:rPr>
            </w:pPr>
            <w:r w:rsidRPr="0014159D">
              <w:rPr>
                <w:sz w:val="28"/>
                <w:szCs w:val="28"/>
              </w:rPr>
              <w:t>8</w:t>
            </w:r>
          </w:p>
        </w:tc>
        <w:tc>
          <w:tcPr>
            <w:tcW w:w="1035" w:type="dxa"/>
            <w:gridSpan w:val="2"/>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ind w:left="57" w:right="57" w:firstLine="57"/>
              <w:rPr>
                <w:sz w:val="28"/>
                <w:szCs w:val="28"/>
              </w:rPr>
            </w:pPr>
            <w:r w:rsidRPr="0014159D">
              <w:rPr>
                <w:sz w:val="28"/>
                <w:szCs w:val="28"/>
              </w:rPr>
              <w:t>4</w:t>
            </w:r>
          </w:p>
        </w:tc>
        <w:tc>
          <w:tcPr>
            <w:tcW w:w="1457" w:type="dxa"/>
            <w:gridSpan w:val="2"/>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ind w:left="57" w:right="57" w:firstLine="57"/>
              <w:rPr>
                <w:sz w:val="28"/>
                <w:szCs w:val="28"/>
              </w:rPr>
            </w:pPr>
            <w:r w:rsidRPr="0014159D">
              <w:rPr>
                <w:sz w:val="28"/>
                <w:szCs w:val="28"/>
              </w:rPr>
              <w:t>4</w:t>
            </w:r>
          </w:p>
        </w:tc>
        <w:tc>
          <w:tcPr>
            <w:tcW w:w="3269" w:type="dxa"/>
            <w:gridSpan w:val="3"/>
            <w:tcBorders>
              <w:left w:val="single" w:sz="1" w:space="0" w:color="000000"/>
              <w:bottom w:val="single" w:sz="1" w:space="0" w:color="000000"/>
              <w:right w:val="single" w:sz="1" w:space="0" w:color="000000"/>
            </w:tcBorders>
            <w:shd w:val="clear" w:color="auto" w:fill="auto"/>
          </w:tcPr>
          <w:p w:rsidR="004E4E5B" w:rsidRPr="0014159D" w:rsidRDefault="004E4E5B" w:rsidP="003560EC">
            <w:pPr>
              <w:pStyle w:val="ac"/>
              <w:snapToGrid w:val="0"/>
              <w:spacing w:before="57"/>
              <w:ind w:left="57" w:right="57" w:firstLine="57"/>
              <w:rPr>
                <w:sz w:val="28"/>
                <w:szCs w:val="28"/>
              </w:rPr>
            </w:pPr>
            <w:r w:rsidRPr="0014159D">
              <w:rPr>
                <w:sz w:val="28"/>
                <w:szCs w:val="28"/>
              </w:rPr>
              <w:t>опрос</w:t>
            </w:r>
          </w:p>
          <w:p w:rsidR="004E4E5B" w:rsidRPr="0014159D" w:rsidRDefault="004E4E5B" w:rsidP="003560EC">
            <w:pPr>
              <w:pStyle w:val="ac"/>
              <w:snapToGrid w:val="0"/>
              <w:spacing w:before="57"/>
              <w:ind w:left="57" w:right="57" w:firstLine="57"/>
              <w:rPr>
                <w:sz w:val="28"/>
                <w:szCs w:val="28"/>
              </w:rPr>
            </w:pPr>
            <w:r w:rsidRPr="0014159D">
              <w:rPr>
                <w:sz w:val="28"/>
                <w:szCs w:val="28"/>
              </w:rPr>
              <w:t>тестовые задания</w:t>
            </w:r>
          </w:p>
        </w:tc>
      </w:tr>
      <w:tr w:rsidR="004E4E5B" w:rsidRPr="0014159D" w:rsidTr="003560EC">
        <w:tc>
          <w:tcPr>
            <w:tcW w:w="990"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line="360" w:lineRule="auto"/>
              <w:ind w:left="57" w:right="57" w:firstLine="57"/>
              <w:rPr>
                <w:sz w:val="28"/>
                <w:szCs w:val="28"/>
              </w:rPr>
            </w:pPr>
            <w:r w:rsidRPr="0014159D">
              <w:rPr>
                <w:sz w:val="28"/>
                <w:szCs w:val="28"/>
              </w:rPr>
              <w:lastRenderedPageBreak/>
              <w:t>4.4</w:t>
            </w:r>
          </w:p>
        </w:tc>
        <w:tc>
          <w:tcPr>
            <w:tcW w:w="3225" w:type="dxa"/>
            <w:tcBorders>
              <w:left w:val="single" w:sz="1" w:space="0" w:color="000000"/>
              <w:bottom w:val="single" w:sz="1" w:space="0" w:color="000000"/>
            </w:tcBorders>
            <w:shd w:val="clear" w:color="auto" w:fill="auto"/>
          </w:tcPr>
          <w:p w:rsidR="004E4E5B" w:rsidRPr="0014159D" w:rsidRDefault="004E4E5B" w:rsidP="003560EC">
            <w:pPr>
              <w:snapToGrid w:val="0"/>
              <w:spacing w:before="57"/>
              <w:ind w:left="57" w:right="57" w:firstLine="57"/>
              <w:jc w:val="both"/>
              <w:rPr>
                <w:sz w:val="28"/>
                <w:szCs w:val="28"/>
              </w:rPr>
            </w:pPr>
            <w:r w:rsidRPr="0014159D">
              <w:rPr>
                <w:sz w:val="28"/>
                <w:szCs w:val="28"/>
              </w:rPr>
              <w:t>Красная книга</w:t>
            </w:r>
          </w:p>
        </w:tc>
        <w:tc>
          <w:tcPr>
            <w:tcW w:w="975"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ind w:left="57" w:right="57" w:firstLine="57"/>
              <w:rPr>
                <w:sz w:val="28"/>
                <w:szCs w:val="28"/>
              </w:rPr>
            </w:pPr>
            <w:r w:rsidRPr="0014159D">
              <w:rPr>
                <w:sz w:val="28"/>
                <w:szCs w:val="28"/>
              </w:rPr>
              <w:t>8</w:t>
            </w:r>
          </w:p>
        </w:tc>
        <w:tc>
          <w:tcPr>
            <w:tcW w:w="1035" w:type="dxa"/>
            <w:gridSpan w:val="2"/>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ind w:left="57" w:right="57" w:firstLine="57"/>
              <w:rPr>
                <w:sz w:val="28"/>
                <w:szCs w:val="28"/>
              </w:rPr>
            </w:pPr>
            <w:r w:rsidRPr="0014159D">
              <w:rPr>
                <w:sz w:val="28"/>
                <w:szCs w:val="28"/>
              </w:rPr>
              <w:t>4</w:t>
            </w:r>
          </w:p>
        </w:tc>
        <w:tc>
          <w:tcPr>
            <w:tcW w:w="1457" w:type="dxa"/>
            <w:gridSpan w:val="2"/>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ind w:left="57" w:right="57" w:firstLine="57"/>
              <w:rPr>
                <w:sz w:val="28"/>
                <w:szCs w:val="28"/>
              </w:rPr>
            </w:pPr>
            <w:r w:rsidRPr="0014159D">
              <w:rPr>
                <w:sz w:val="28"/>
                <w:szCs w:val="28"/>
              </w:rPr>
              <w:t>4</w:t>
            </w:r>
          </w:p>
        </w:tc>
        <w:tc>
          <w:tcPr>
            <w:tcW w:w="3269" w:type="dxa"/>
            <w:gridSpan w:val="3"/>
            <w:tcBorders>
              <w:left w:val="single" w:sz="1" w:space="0" w:color="000000"/>
              <w:bottom w:val="single" w:sz="1" w:space="0" w:color="000000"/>
              <w:right w:val="single" w:sz="1" w:space="0" w:color="000000"/>
            </w:tcBorders>
            <w:shd w:val="clear" w:color="auto" w:fill="auto"/>
          </w:tcPr>
          <w:p w:rsidR="004E4E5B" w:rsidRPr="0014159D" w:rsidRDefault="004E4E5B" w:rsidP="003560EC">
            <w:pPr>
              <w:pStyle w:val="ac"/>
              <w:snapToGrid w:val="0"/>
              <w:spacing w:before="57"/>
              <w:ind w:left="57" w:right="57" w:firstLine="57"/>
              <w:rPr>
                <w:sz w:val="28"/>
                <w:szCs w:val="28"/>
              </w:rPr>
            </w:pPr>
            <w:r w:rsidRPr="0014159D">
              <w:rPr>
                <w:sz w:val="28"/>
                <w:szCs w:val="28"/>
              </w:rPr>
              <w:t>опрос</w:t>
            </w:r>
          </w:p>
          <w:p w:rsidR="004E4E5B" w:rsidRPr="0014159D" w:rsidRDefault="004E4E5B" w:rsidP="003560EC">
            <w:pPr>
              <w:pStyle w:val="ac"/>
              <w:snapToGrid w:val="0"/>
              <w:spacing w:before="57"/>
              <w:ind w:left="57" w:right="57" w:firstLine="57"/>
              <w:jc w:val="both"/>
              <w:rPr>
                <w:sz w:val="28"/>
                <w:szCs w:val="28"/>
              </w:rPr>
            </w:pPr>
            <w:r w:rsidRPr="0014159D">
              <w:rPr>
                <w:sz w:val="28"/>
                <w:szCs w:val="28"/>
              </w:rPr>
              <w:t>творческая работа</w:t>
            </w:r>
          </w:p>
        </w:tc>
      </w:tr>
      <w:tr w:rsidR="004E4E5B" w:rsidRPr="0014159D" w:rsidTr="003560EC">
        <w:trPr>
          <w:trHeight w:val="422"/>
        </w:trPr>
        <w:tc>
          <w:tcPr>
            <w:tcW w:w="10951" w:type="dxa"/>
            <w:gridSpan w:val="10"/>
            <w:tcBorders>
              <w:left w:val="single" w:sz="1" w:space="0" w:color="000000"/>
              <w:bottom w:val="single" w:sz="1" w:space="0" w:color="000000"/>
              <w:right w:val="single" w:sz="1" w:space="0" w:color="000000"/>
            </w:tcBorders>
            <w:shd w:val="clear" w:color="auto" w:fill="auto"/>
          </w:tcPr>
          <w:p w:rsidR="004E4E5B" w:rsidRPr="0014159D" w:rsidRDefault="004E4E5B" w:rsidP="003560EC">
            <w:pPr>
              <w:pStyle w:val="ac"/>
              <w:snapToGrid w:val="0"/>
              <w:spacing w:before="57" w:line="360" w:lineRule="auto"/>
              <w:ind w:left="57" w:right="57" w:firstLine="57"/>
              <w:jc w:val="center"/>
              <w:rPr>
                <w:b/>
                <w:sz w:val="28"/>
                <w:szCs w:val="28"/>
              </w:rPr>
            </w:pPr>
            <w:r w:rsidRPr="0014159D">
              <w:rPr>
                <w:sz w:val="28"/>
                <w:szCs w:val="28"/>
              </w:rPr>
              <w:t xml:space="preserve">5. </w:t>
            </w:r>
            <w:r w:rsidRPr="0014159D">
              <w:rPr>
                <w:b/>
                <w:sz w:val="28"/>
                <w:szCs w:val="28"/>
              </w:rPr>
              <w:t xml:space="preserve"> Основы экологической этики(40ч)</w:t>
            </w:r>
          </w:p>
        </w:tc>
      </w:tr>
      <w:tr w:rsidR="004E4E5B" w:rsidRPr="0014159D" w:rsidTr="003560EC">
        <w:tc>
          <w:tcPr>
            <w:tcW w:w="990"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ind w:left="57" w:right="57" w:firstLine="57"/>
              <w:rPr>
                <w:sz w:val="28"/>
                <w:szCs w:val="28"/>
              </w:rPr>
            </w:pPr>
            <w:r w:rsidRPr="0014159D">
              <w:rPr>
                <w:sz w:val="28"/>
                <w:szCs w:val="28"/>
              </w:rPr>
              <w:t>5.1</w:t>
            </w:r>
          </w:p>
        </w:tc>
        <w:tc>
          <w:tcPr>
            <w:tcW w:w="3225" w:type="dxa"/>
            <w:tcBorders>
              <w:left w:val="single" w:sz="1" w:space="0" w:color="000000"/>
              <w:bottom w:val="single" w:sz="1" w:space="0" w:color="000000"/>
            </w:tcBorders>
            <w:shd w:val="clear" w:color="auto" w:fill="auto"/>
          </w:tcPr>
          <w:p w:rsidR="004E4E5B" w:rsidRPr="0014159D" w:rsidRDefault="004E4E5B" w:rsidP="003560EC">
            <w:pPr>
              <w:snapToGrid w:val="0"/>
              <w:ind w:left="57" w:right="57" w:firstLine="57"/>
              <w:jc w:val="both"/>
              <w:rPr>
                <w:sz w:val="28"/>
                <w:szCs w:val="28"/>
              </w:rPr>
            </w:pPr>
            <w:r w:rsidRPr="0014159D">
              <w:rPr>
                <w:sz w:val="28"/>
                <w:szCs w:val="28"/>
              </w:rPr>
              <w:t>Животные уголка живой природы.</w:t>
            </w:r>
          </w:p>
        </w:tc>
        <w:tc>
          <w:tcPr>
            <w:tcW w:w="975"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ind w:left="57" w:right="57" w:firstLine="57"/>
              <w:rPr>
                <w:sz w:val="28"/>
                <w:szCs w:val="28"/>
              </w:rPr>
            </w:pPr>
            <w:r w:rsidRPr="0014159D">
              <w:rPr>
                <w:sz w:val="28"/>
                <w:szCs w:val="28"/>
              </w:rPr>
              <w:t>14</w:t>
            </w:r>
          </w:p>
        </w:tc>
        <w:tc>
          <w:tcPr>
            <w:tcW w:w="1035" w:type="dxa"/>
            <w:gridSpan w:val="2"/>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ind w:left="57" w:right="57" w:firstLine="57"/>
              <w:rPr>
                <w:sz w:val="28"/>
                <w:szCs w:val="28"/>
              </w:rPr>
            </w:pPr>
            <w:r w:rsidRPr="0014159D">
              <w:rPr>
                <w:sz w:val="28"/>
                <w:szCs w:val="28"/>
              </w:rPr>
              <w:t>8</w:t>
            </w:r>
          </w:p>
        </w:tc>
        <w:tc>
          <w:tcPr>
            <w:tcW w:w="1457" w:type="dxa"/>
            <w:gridSpan w:val="2"/>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ind w:left="57" w:right="57" w:firstLine="57"/>
              <w:rPr>
                <w:sz w:val="28"/>
                <w:szCs w:val="28"/>
              </w:rPr>
            </w:pPr>
            <w:r w:rsidRPr="0014159D">
              <w:rPr>
                <w:sz w:val="28"/>
                <w:szCs w:val="28"/>
              </w:rPr>
              <w:t>6</w:t>
            </w:r>
          </w:p>
        </w:tc>
        <w:tc>
          <w:tcPr>
            <w:tcW w:w="3269" w:type="dxa"/>
            <w:gridSpan w:val="3"/>
            <w:tcBorders>
              <w:left w:val="single" w:sz="1" w:space="0" w:color="000000"/>
              <w:bottom w:val="single" w:sz="1" w:space="0" w:color="000000"/>
              <w:right w:val="single" w:sz="1" w:space="0" w:color="000000"/>
            </w:tcBorders>
            <w:shd w:val="clear" w:color="auto" w:fill="auto"/>
          </w:tcPr>
          <w:p w:rsidR="004E4E5B" w:rsidRDefault="004E4E5B" w:rsidP="003560EC">
            <w:pPr>
              <w:pStyle w:val="ac"/>
              <w:snapToGrid w:val="0"/>
              <w:spacing w:before="57"/>
              <w:ind w:left="57" w:right="57" w:firstLine="57"/>
              <w:rPr>
                <w:sz w:val="28"/>
                <w:szCs w:val="28"/>
              </w:rPr>
            </w:pPr>
            <w:r>
              <w:rPr>
                <w:sz w:val="28"/>
                <w:szCs w:val="28"/>
              </w:rPr>
              <w:t>опрос</w:t>
            </w:r>
          </w:p>
          <w:p w:rsidR="004E4E5B" w:rsidRPr="0014159D" w:rsidRDefault="004E4E5B" w:rsidP="003560EC">
            <w:pPr>
              <w:pStyle w:val="ac"/>
              <w:snapToGrid w:val="0"/>
              <w:spacing w:before="57"/>
              <w:ind w:left="57" w:right="57" w:firstLine="57"/>
              <w:rPr>
                <w:sz w:val="28"/>
                <w:szCs w:val="28"/>
              </w:rPr>
            </w:pPr>
            <w:r>
              <w:rPr>
                <w:sz w:val="28"/>
                <w:szCs w:val="28"/>
              </w:rPr>
              <w:t>с</w:t>
            </w:r>
            <w:r w:rsidRPr="0014159D">
              <w:rPr>
                <w:sz w:val="28"/>
                <w:szCs w:val="28"/>
              </w:rPr>
              <w:t>амостоятельная работа</w:t>
            </w:r>
          </w:p>
        </w:tc>
      </w:tr>
      <w:tr w:rsidR="004E4E5B" w:rsidRPr="0014159D" w:rsidTr="003560EC">
        <w:tc>
          <w:tcPr>
            <w:tcW w:w="990"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ind w:left="57" w:right="57" w:firstLine="57"/>
              <w:rPr>
                <w:sz w:val="28"/>
                <w:szCs w:val="28"/>
              </w:rPr>
            </w:pPr>
            <w:r w:rsidRPr="0014159D">
              <w:rPr>
                <w:sz w:val="28"/>
                <w:szCs w:val="28"/>
              </w:rPr>
              <w:t>5.2</w:t>
            </w:r>
          </w:p>
        </w:tc>
        <w:tc>
          <w:tcPr>
            <w:tcW w:w="3225" w:type="dxa"/>
            <w:tcBorders>
              <w:left w:val="single" w:sz="1" w:space="0" w:color="000000"/>
              <w:bottom w:val="single" w:sz="1" w:space="0" w:color="000000"/>
            </w:tcBorders>
            <w:shd w:val="clear" w:color="auto" w:fill="auto"/>
          </w:tcPr>
          <w:p w:rsidR="004E4E5B" w:rsidRPr="0014159D" w:rsidRDefault="004E4E5B" w:rsidP="003560EC">
            <w:pPr>
              <w:snapToGrid w:val="0"/>
              <w:spacing w:before="57"/>
              <w:ind w:left="57" w:right="57" w:firstLine="57"/>
              <w:jc w:val="both"/>
              <w:rPr>
                <w:sz w:val="28"/>
                <w:szCs w:val="28"/>
              </w:rPr>
            </w:pPr>
            <w:r w:rsidRPr="0014159D">
              <w:rPr>
                <w:sz w:val="28"/>
                <w:szCs w:val="28"/>
              </w:rPr>
              <w:t>Будь здоров</w:t>
            </w:r>
          </w:p>
        </w:tc>
        <w:tc>
          <w:tcPr>
            <w:tcW w:w="975"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ind w:left="57" w:right="57" w:firstLine="57"/>
              <w:rPr>
                <w:sz w:val="28"/>
                <w:szCs w:val="28"/>
              </w:rPr>
            </w:pPr>
            <w:r w:rsidRPr="0014159D">
              <w:rPr>
                <w:sz w:val="28"/>
                <w:szCs w:val="28"/>
              </w:rPr>
              <w:t>8</w:t>
            </w:r>
          </w:p>
        </w:tc>
        <w:tc>
          <w:tcPr>
            <w:tcW w:w="1035" w:type="dxa"/>
            <w:gridSpan w:val="2"/>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ind w:left="57" w:right="57" w:firstLine="57"/>
              <w:rPr>
                <w:sz w:val="28"/>
                <w:szCs w:val="28"/>
              </w:rPr>
            </w:pPr>
            <w:r w:rsidRPr="0014159D">
              <w:rPr>
                <w:sz w:val="28"/>
                <w:szCs w:val="28"/>
              </w:rPr>
              <w:t>4</w:t>
            </w:r>
          </w:p>
        </w:tc>
        <w:tc>
          <w:tcPr>
            <w:tcW w:w="1457" w:type="dxa"/>
            <w:gridSpan w:val="2"/>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ind w:left="57" w:right="57" w:firstLine="57"/>
              <w:rPr>
                <w:sz w:val="28"/>
                <w:szCs w:val="28"/>
              </w:rPr>
            </w:pPr>
            <w:r w:rsidRPr="0014159D">
              <w:rPr>
                <w:sz w:val="28"/>
                <w:szCs w:val="28"/>
              </w:rPr>
              <w:t>4</w:t>
            </w:r>
          </w:p>
        </w:tc>
        <w:tc>
          <w:tcPr>
            <w:tcW w:w="3269" w:type="dxa"/>
            <w:gridSpan w:val="3"/>
            <w:tcBorders>
              <w:left w:val="single" w:sz="1" w:space="0" w:color="000000"/>
              <w:bottom w:val="single" w:sz="1" w:space="0" w:color="000000"/>
              <w:right w:val="single" w:sz="1" w:space="0" w:color="000000"/>
            </w:tcBorders>
            <w:shd w:val="clear" w:color="auto" w:fill="auto"/>
          </w:tcPr>
          <w:p w:rsidR="004E4E5B" w:rsidRDefault="004E4E5B" w:rsidP="003560EC">
            <w:pPr>
              <w:pStyle w:val="ac"/>
              <w:snapToGrid w:val="0"/>
              <w:spacing w:before="57"/>
              <w:ind w:left="57" w:right="57" w:firstLine="57"/>
              <w:rPr>
                <w:sz w:val="28"/>
                <w:szCs w:val="28"/>
              </w:rPr>
            </w:pPr>
            <w:r>
              <w:rPr>
                <w:sz w:val="28"/>
                <w:szCs w:val="28"/>
              </w:rPr>
              <w:t>опрос</w:t>
            </w:r>
            <w:r w:rsidRPr="0014159D">
              <w:rPr>
                <w:sz w:val="28"/>
                <w:szCs w:val="28"/>
              </w:rPr>
              <w:t xml:space="preserve"> </w:t>
            </w:r>
          </w:p>
          <w:p w:rsidR="004E4E5B" w:rsidRPr="0014159D" w:rsidRDefault="004E4E5B" w:rsidP="003560EC">
            <w:pPr>
              <w:pStyle w:val="ac"/>
              <w:snapToGrid w:val="0"/>
              <w:spacing w:before="57"/>
              <w:ind w:left="57" w:right="57" w:firstLine="57"/>
              <w:rPr>
                <w:sz w:val="28"/>
                <w:szCs w:val="28"/>
              </w:rPr>
            </w:pPr>
            <w:r w:rsidRPr="0014159D">
              <w:rPr>
                <w:sz w:val="28"/>
                <w:szCs w:val="28"/>
              </w:rPr>
              <w:t>практическая работа</w:t>
            </w:r>
          </w:p>
        </w:tc>
      </w:tr>
      <w:tr w:rsidR="004E4E5B" w:rsidRPr="0014159D" w:rsidTr="003560EC">
        <w:tc>
          <w:tcPr>
            <w:tcW w:w="990"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ind w:left="57" w:right="57" w:firstLine="57"/>
              <w:rPr>
                <w:sz w:val="28"/>
                <w:szCs w:val="28"/>
              </w:rPr>
            </w:pPr>
            <w:r w:rsidRPr="0014159D">
              <w:rPr>
                <w:sz w:val="28"/>
                <w:szCs w:val="28"/>
              </w:rPr>
              <w:t>5.3</w:t>
            </w:r>
          </w:p>
        </w:tc>
        <w:tc>
          <w:tcPr>
            <w:tcW w:w="3225" w:type="dxa"/>
            <w:tcBorders>
              <w:left w:val="single" w:sz="1" w:space="0" w:color="000000"/>
              <w:bottom w:val="single" w:sz="1" w:space="0" w:color="000000"/>
            </w:tcBorders>
            <w:shd w:val="clear" w:color="auto" w:fill="auto"/>
          </w:tcPr>
          <w:p w:rsidR="004E4E5B" w:rsidRPr="0014159D" w:rsidRDefault="004E4E5B" w:rsidP="003560EC">
            <w:pPr>
              <w:snapToGrid w:val="0"/>
              <w:spacing w:before="57"/>
              <w:ind w:left="57" w:right="57" w:firstLine="57"/>
              <w:jc w:val="both"/>
              <w:rPr>
                <w:sz w:val="28"/>
                <w:szCs w:val="28"/>
              </w:rPr>
            </w:pPr>
            <w:r w:rsidRPr="0014159D">
              <w:rPr>
                <w:sz w:val="28"/>
                <w:szCs w:val="28"/>
              </w:rPr>
              <w:t>Професси</w:t>
            </w:r>
            <w:proofErr w:type="gramStart"/>
            <w:r w:rsidRPr="0014159D">
              <w:rPr>
                <w:sz w:val="28"/>
                <w:szCs w:val="28"/>
              </w:rPr>
              <w:t>я-</w:t>
            </w:r>
            <w:proofErr w:type="gramEnd"/>
            <w:r w:rsidRPr="0014159D">
              <w:rPr>
                <w:sz w:val="28"/>
                <w:szCs w:val="28"/>
              </w:rPr>
              <w:t xml:space="preserve"> эколог</w:t>
            </w:r>
          </w:p>
        </w:tc>
        <w:tc>
          <w:tcPr>
            <w:tcW w:w="975"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ind w:left="57" w:right="57" w:firstLine="57"/>
              <w:rPr>
                <w:sz w:val="28"/>
                <w:szCs w:val="28"/>
              </w:rPr>
            </w:pPr>
            <w:r w:rsidRPr="0014159D">
              <w:rPr>
                <w:sz w:val="28"/>
                <w:szCs w:val="28"/>
              </w:rPr>
              <w:t>8</w:t>
            </w:r>
          </w:p>
        </w:tc>
        <w:tc>
          <w:tcPr>
            <w:tcW w:w="1035" w:type="dxa"/>
            <w:gridSpan w:val="2"/>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ind w:left="57" w:right="57" w:firstLine="57"/>
              <w:rPr>
                <w:sz w:val="28"/>
                <w:szCs w:val="28"/>
              </w:rPr>
            </w:pPr>
            <w:r w:rsidRPr="0014159D">
              <w:rPr>
                <w:sz w:val="28"/>
                <w:szCs w:val="28"/>
              </w:rPr>
              <w:t>4</w:t>
            </w:r>
          </w:p>
        </w:tc>
        <w:tc>
          <w:tcPr>
            <w:tcW w:w="1457" w:type="dxa"/>
            <w:gridSpan w:val="2"/>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ind w:left="57" w:right="57" w:firstLine="57"/>
              <w:rPr>
                <w:sz w:val="28"/>
                <w:szCs w:val="28"/>
              </w:rPr>
            </w:pPr>
            <w:r w:rsidRPr="0014159D">
              <w:rPr>
                <w:sz w:val="28"/>
                <w:szCs w:val="28"/>
              </w:rPr>
              <w:t>4</w:t>
            </w:r>
          </w:p>
        </w:tc>
        <w:tc>
          <w:tcPr>
            <w:tcW w:w="3269" w:type="dxa"/>
            <w:gridSpan w:val="3"/>
            <w:tcBorders>
              <w:left w:val="single" w:sz="1" w:space="0" w:color="000000"/>
              <w:bottom w:val="single" w:sz="1" w:space="0" w:color="000000"/>
              <w:right w:val="single" w:sz="1" w:space="0" w:color="000000"/>
            </w:tcBorders>
            <w:shd w:val="clear" w:color="auto" w:fill="auto"/>
          </w:tcPr>
          <w:p w:rsidR="004E4E5B" w:rsidRDefault="004E4E5B" w:rsidP="003560EC">
            <w:pPr>
              <w:pStyle w:val="ac"/>
              <w:snapToGrid w:val="0"/>
              <w:spacing w:before="57"/>
              <w:ind w:left="57" w:right="57" w:firstLine="57"/>
              <w:rPr>
                <w:sz w:val="28"/>
                <w:szCs w:val="28"/>
              </w:rPr>
            </w:pPr>
            <w:r>
              <w:rPr>
                <w:sz w:val="28"/>
                <w:szCs w:val="28"/>
              </w:rPr>
              <w:t>опрос</w:t>
            </w:r>
          </w:p>
          <w:p w:rsidR="004E4E5B" w:rsidRPr="0014159D" w:rsidRDefault="004E4E5B" w:rsidP="003560EC">
            <w:pPr>
              <w:pStyle w:val="ac"/>
              <w:snapToGrid w:val="0"/>
              <w:spacing w:before="57"/>
              <w:ind w:left="57" w:right="57" w:firstLine="57"/>
              <w:rPr>
                <w:sz w:val="28"/>
                <w:szCs w:val="28"/>
              </w:rPr>
            </w:pPr>
            <w:r w:rsidRPr="0014159D">
              <w:rPr>
                <w:sz w:val="28"/>
                <w:szCs w:val="28"/>
              </w:rPr>
              <w:t>экскурсия</w:t>
            </w:r>
          </w:p>
        </w:tc>
      </w:tr>
      <w:tr w:rsidR="004E4E5B" w:rsidRPr="0014159D" w:rsidTr="003560EC">
        <w:tc>
          <w:tcPr>
            <w:tcW w:w="990"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ind w:left="57" w:right="57" w:firstLine="57"/>
              <w:rPr>
                <w:sz w:val="28"/>
                <w:szCs w:val="28"/>
              </w:rPr>
            </w:pPr>
            <w:r w:rsidRPr="0014159D">
              <w:rPr>
                <w:sz w:val="28"/>
                <w:szCs w:val="28"/>
              </w:rPr>
              <w:t>5.4</w:t>
            </w:r>
          </w:p>
        </w:tc>
        <w:tc>
          <w:tcPr>
            <w:tcW w:w="3225" w:type="dxa"/>
            <w:tcBorders>
              <w:left w:val="single" w:sz="1" w:space="0" w:color="000000"/>
              <w:bottom w:val="single" w:sz="1" w:space="0" w:color="000000"/>
            </w:tcBorders>
            <w:shd w:val="clear" w:color="auto" w:fill="auto"/>
          </w:tcPr>
          <w:p w:rsidR="004E4E5B" w:rsidRPr="0014159D" w:rsidRDefault="004E4E5B" w:rsidP="003560EC">
            <w:pPr>
              <w:snapToGrid w:val="0"/>
              <w:spacing w:before="57"/>
              <w:ind w:left="57" w:right="57" w:firstLine="57"/>
              <w:jc w:val="both"/>
              <w:rPr>
                <w:sz w:val="28"/>
                <w:szCs w:val="28"/>
              </w:rPr>
            </w:pPr>
            <w:r w:rsidRPr="0014159D">
              <w:rPr>
                <w:sz w:val="28"/>
                <w:szCs w:val="28"/>
              </w:rPr>
              <w:t>В гости к другу</w:t>
            </w:r>
          </w:p>
        </w:tc>
        <w:tc>
          <w:tcPr>
            <w:tcW w:w="975"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ind w:left="57" w:right="57" w:firstLine="57"/>
              <w:rPr>
                <w:sz w:val="28"/>
                <w:szCs w:val="28"/>
              </w:rPr>
            </w:pPr>
            <w:r w:rsidRPr="0014159D">
              <w:rPr>
                <w:sz w:val="28"/>
                <w:szCs w:val="28"/>
              </w:rPr>
              <w:t>8</w:t>
            </w:r>
          </w:p>
        </w:tc>
        <w:tc>
          <w:tcPr>
            <w:tcW w:w="1035" w:type="dxa"/>
            <w:gridSpan w:val="2"/>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ind w:left="57" w:right="57" w:firstLine="57"/>
              <w:rPr>
                <w:sz w:val="28"/>
                <w:szCs w:val="28"/>
              </w:rPr>
            </w:pPr>
            <w:r w:rsidRPr="0014159D">
              <w:rPr>
                <w:sz w:val="28"/>
                <w:szCs w:val="28"/>
              </w:rPr>
              <w:t>6</w:t>
            </w:r>
          </w:p>
        </w:tc>
        <w:tc>
          <w:tcPr>
            <w:tcW w:w="1457" w:type="dxa"/>
            <w:gridSpan w:val="2"/>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ind w:left="57" w:right="57"/>
              <w:rPr>
                <w:sz w:val="28"/>
                <w:szCs w:val="28"/>
              </w:rPr>
            </w:pPr>
            <w:r w:rsidRPr="0014159D">
              <w:rPr>
                <w:sz w:val="28"/>
                <w:szCs w:val="28"/>
              </w:rPr>
              <w:t>2</w:t>
            </w:r>
          </w:p>
        </w:tc>
        <w:tc>
          <w:tcPr>
            <w:tcW w:w="3269" w:type="dxa"/>
            <w:gridSpan w:val="3"/>
            <w:tcBorders>
              <w:left w:val="single" w:sz="1" w:space="0" w:color="000000"/>
              <w:bottom w:val="single" w:sz="1" w:space="0" w:color="000000"/>
              <w:right w:val="single" w:sz="1" w:space="0" w:color="000000"/>
            </w:tcBorders>
            <w:shd w:val="clear" w:color="auto" w:fill="auto"/>
          </w:tcPr>
          <w:p w:rsidR="004E4E5B" w:rsidRDefault="004E4E5B" w:rsidP="003560EC">
            <w:pPr>
              <w:pStyle w:val="ac"/>
              <w:snapToGrid w:val="0"/>
              <w:spacing w:before="57"/>
              <w:ind w:left="57" w:right="57" w:firstLine="57"/>
              <w:rPr>
                <w:sz w:val="28"/>
                <w:szCs w:val="28"/>
              </w:rPr>
            </w:pPr>
            <w:r>
              <w:rPr>
                <w:sz w:val="28"/>
                <w:szCs w:val="28"/>
              </w:rPr>
              <w:t>творческая работа</w:t>
            </w:r>
          </w:p>
          <w:p w:rsidR="004E4E5B" w:rsidRPr="0014159D" w:rsidRDefault="004E4E5B" w:rsidP="003560EC">
            <w:pPr>
              <w:pStyle w:val="ac"/>
              <w:snapToGrid w:val="0"/>
              <w:spacing w:before="57"/>
              <w:ind w:left="57" w:right="57" w:firstLine="57"/>
              <w:rPr>
                <w:sz w:val="28"/>
                <w:szCs w:val="28"/>
              </w:rPr>
            </w:pPr>
            <w:r w:rsidRPr="0014159D">
              <w:rPr>
                <w:sz w:val="28"/>
                <w:szCs w:val="28"/>
              </w:rPr>
              <w:t>выставка</w:t>
            </w:r>
          </w:p>
        </w:tc>
      </w:tr>
      <w:tr w:rsidR="004E4E5B" w:rsidRPr="0014159D" w:rsidTr="003560EC">
        <w:tc>
          <w:tcPr>
            <w:tcW w:w="990"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ind w:left="57" w:right="57" w:firstLine="57"/>
              <w:rPr>
                <w:sz w:val="28"/>
                <w:szCs w:val="28"/>
              </w:rPr>
            </w:pPr>
            <w:r w:rsidRPr="0014159D">
              <w:rPr>
                <w:sz w:val="28"/>
                <w:szCs w:val="28"/>
              </w:rPr>
              <w:t>5.5</w:t>
            </w:r>
          </w:p>
        </w:tc>
        <w:tc>
          <w:tcPr>
            <w:tcW w:w="3225" w:type="dxa"/>
            <w:tcBorders>
              <w:left w:val="single" w:sz="1" w:space="0" w:color="000000"/>
              <w:bottom w:val="single" w:sz="1" w:space="0" w:color="000000"/>
            </w:tcBorders>
            <w:shd w:val="clear" w:color="auto" w:fill="auto"/>
          </w:tcPr>
          <w:p w:rsidR="004E4E5B" w:rsidRPr="0014159D" w:rsidRDefault="004E4E5B" w:rsidP="003560EC">
            <w:pPr>
              <w:snapToGrid w:val="0"/>
              <w:spacing w:before="57"/>
              <w:ind w:left="57" w:right="57" w:firstLine="57"/>
              <w:jc w:val="both"/>
              <w:rPr>
                <w:sz w:val="28"/>
                <w:szCs w:val="28"/>
              </w:rPr>
            </w:pPr>
            <w:r w:rsidRPr="0014159D">
              <w:rPr>
                <w:sz w:val="28"/>
                <w:szCs w:val="28"/>
              </w:rPr>
              <w:t>День защиты проектов</w:t>
            </w:r>
          </w:p>
        </w:tc>
        <w:tc>
          <w:tcPr>
            <w:tcW w:w="975"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ind w:left="57" w:right="57" w:firstLine="57"/>
              <w:rPr>
                <w:sz w:val="28"/>
                <w:szCs w:val="28"/>
              </w:rPr>
            </w:pPr>
            <w:r w:rsidRPr="0014159D">
              <w:rPr>
                <w:sz w:val="28"/>
                <w:szCs w:val="28"/>
              </w:rPr>
              <w:t>2</w:t>
            </w:r>
          </w:p>
        </w:tc>
        <w:tc>
          <w:tcPr>
            <w:tcW w:w="1035" w:type="dxa"/>
            <w:gridSpan w:val="2"/>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ind w:left="57" w:right="57" w:firstLine="57"/>
              <w:rPr>
                <w:sz w:val="28"/>
                <w:szCs w:val="28"/>
              </w:rPr>
            </w:pPr>
            <w:r w:rsidRPr="0014159D">
              <w:rPr>
                <w:sz w:val="28"/>
                <w:szCs w:val="28"/>
              </w:rPr>
              <w:t>1</w:t>
            </w:r>
          </w:p>
        </w:tc>
        <w:tc>
          <w:tcPr>
            <w:tcW w:w="1457" w:type="dxa"/>
            <w:gridSpan w:val="2"/>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ind w:left="57" w:right="57" w:firstLine="57"/>
              <w:rPr>
                <w:sz w:val="28"/>
                <w:szCs w:val="28"/>
              </w:rPr>
            </w:pPr>
            <w:r w:rsidRPr="0014159D">
              <w:rPr>
                <w:sz w:val="28"/>
                <w:szCs w:val="28"/>
              </w:rPr>
              <w:t>1</w:t>
            </w:r>
          </w:p>
        </w:tc>
        <w:tc>
          <w:tcPr>
            <w:tcW w:w="3269" w:type="dxa"/>
            <w:gridSpan w:val="3"/>
            <w:tcBorders>
              <w:left w:val="single" w:sz="1" w:space="0" w:color="000000"/>
              <w:bottom w:val="single" w:sz="1" w:space="0" w:color="000000"/>
              <w:right w:val="single" w:sz="1" w:space="0" w:color="000000"/>
            </w:tcBorders>
            <w:shd w:val="clear" w:color="auto" w:fill="auto"/>
          </w:tcPr>
          <w:p w:rsidR="004E4E5B" w:rsidRPr="0014159D" w:rsidRDefault="004E4E5B" w:rsidP="003560EC">
            <w:pPr>
              <w:pStyle w:val="ac"/>
              <w:snapToGrid w:val="0"/>
              <w:spacing w:before="57"/>
              <w:ind w:left="57" w:right="57" w:firstLine="57"/>
              <w:rPr>
                <w:sz w:val="28"/>
                <w:szCs w:val="28"/>
              </w:rPr>
            </w:pPr>
            <w:r>
              <w:rPr>
                <w:sz w:val="28"/>
                <w:szCs w:val="28"/>
              </w:rPr>
              <w:t>защита проекта</w:t>
            </w:r>
          </w:p>
        </w:tc>
      </w:tr>
      <w:tr w:rsidR="004E4E5B" w:rsidRPr="0014159D" w:rsidTr="003560EC">
        <w:tc>
          <w:tcPr>
            <w:tcW w:w="4215" w:type="dxa"/>
            <w:gridSpan w:val="2"/>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line="360" w:lineRule="auto"/>
              <w:ind w:left="57" w:right="57" w:firstLine="57"/>
              <w:rPr>
                <w:sz w:val="28"/>
                <w:szCs w:val="28"/>
              </w:rPr>
            </w:pPr>
            <w:r w:rsidRPr="0014159D">
              <w:rPr>
                <w:sz w:val="28"/>
                <w:szCs w:val="28"/>
              </w:rPr>
              <w:t>Итого часов:</w:t>
            </w:r>
          </w:p>
        </w:tc>
        <w:tc>
          <w:tcPr>
            <w:tcW w:w="975" w:type="dxa"/>
            <w:tcBorders>
              <w:left w:val="single" w:sz="1" w:space="0" w:color="000000"/>
              <w:bottom w:val="single" w:sz="1" w:space="0" w:color="000000"/>
            </w:tcBorders>
            <w:shd w:val="clear" w:color="auto" w:fill="auto"/>
          </w:tcPr>
          <w:p w:rsidR="004E4E5B" w:rsidRPr="003D569D" w:rsidRDefault="004E4E5B" w:rsidP="003560EC">
            <w:pPr>
              <w:pStyle w:val="ac"/>
              <w:snapToGrid w:val="0"/>
              <w:spacing w:before="57" w:line="360" w:lineRule="auto"/>
              <w:ind w:left="57" w:right="57" w:firstLine="57"/>
              <w:rPr>
                <w:b/>
                <w:sz w:val="28"/>
                <w:szCs w:val="28"/>
              </w:rPr>
            </w:pPr>
            <w:r w:rsidRPr="003D569D">
              <w:rPr>
                <w:b/>
                <w:sz w:val="28"/>
                <w:szCs w:val="28"/>
              </w:rPr>
              <w:t>144</w:t>
            </w:r>
          </w:p>
        </w:tc>
        <w:tc>
          <w:tcPr>
            <w:tcW w:w="1035" w:type="dxa"/>
            <w:gridSpan w:val="2"/>
            <w:tcBorders>
              <w:left w:val="single" w:sz="1" w:space="0" w:color="000000"/>
              <w:bottom w:val="single" w:sz="1" w:space="0" w:color="000000"/>
            </w:tcBorders>
            <w:shd w:val="clear" w:color="auto" w:fill="auto"/>
          </w:tcPr>
          <w:p w:rsidR="004E4E5B" w:rsidRPr="003D569D" w:rsidRDefault="004E4E5B" w:rsidP="003560EC">
            <w:pPr>
              <w:pStyle w:val="ac"/>
              <w:snapToGrid w:val="0"/>
              <w:spacing w:before="57" w:line="360" w:lineRule="auto"/>
              <w:ind w:left="57" w:right="57" w:firstLine="57"/>
              <w:rPr>
                <w:b/>
                <w:sz w:val="28"/>
                <w:szCs w:val="28"/>
              </w:rPr>
            </w:pPr>
            <w:r w:rsidRPr="003D569D">
              <w:rPr>
                <w:b/>
                <w:sz w:val="28"/>
                <w:szCs w:val="28"/>
              </w:rPr>
              <w:t>76</w:t>
            </w:r>
          </w:p>
        </w:tc>
        <w:tc>
          <w:tcPr>
            <w:tcW w:w="1457" w:type="dxa"/>
            <w:gridSpan w:val="2"/>
            <w:tcBorders>
              <w:left w:val="single" w:sz="1" w:space="0" w:color="000000"/>
              <w:bottom w:val="single" w:sz="1" w:space="0" w:color="000000"/>
            </w:tcBorders>
            <w:shd w:val="clear" w:color="auto" w:fill="auto"/>
          </w:tcPr>
          <w:p w:rsidR="004E4E5B" w:rsidRPr="003D569D" w:rsidRDefault="004E4E5B" w:rsidP="003560EC">
            <w:pPr>
              <w:pStyle w:val="ac"/>
              <w:snapToGrid w:val="0"/>
              <w:spacing w:before="57" w:line="360" w:lineRule="auto"/>
              <w:ind w:left="57" w:right="57" w:firstLine="57"/>
              <w:rPr>
                <w:b/>
                <w:sz w:val="28"/>
                <w:szCs w:val="28"/>
              </w:rPr>
            </w:pPr>
            <w:r w:rsidRPr="003D569D">
              <w:rPr>
                <w:b/>
                <w:sz w:val="28"/>
                <w:szCs w:val="28"/>
              </w:rPr>
              <w:t>68</w:t>
            </w:r>
          </w:p>
        </w:tc>
        <w:tc>
          <w:tcPr>
            <w:tcW w:w="1048" w:type="dxa"/>
            <w:gridSpan w:val="2"/>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line="360" w:lineRule="auto"/>
              <w:ind w:left="57" w:right="57" w:firstLine="57"/>
              <w:rPr>
                <w:sz w:val="28"/>
                <w:szCs w:val="28"/>
              </w:rPr>
            </w:pPr>
          </w:p>
        </w:tc>
        <w:tc>
          <w:tcPr>
            <w:tcW w:w="2221" w:type="dxa"/>
            <w:tcBorders>
              <w:left w:val="single" w:sz="1" w:space="0" w:color="000000"/>
              <w:bottom w:val="single" w:sz="1" w:space="0" w:color="000000"/>
              <w:right w:val="single" w:sz="1" w:space="0" w:color="000000"/>
            </w:tcBorders>
            <w:shd w:val="clear" w:color="auto" w:fill="auto"/>
          </w:tcPr>
          <w:p w:rsidR="004E4E5B" w:rsidRPr="0014159D" w:rsidRDefault="004E4E5B" w:rsidP="003560EC">
            <w:pPr>
              <w:pStyle w:val="ac"/>
              <w:snapToGrid w:val="0"/>
              <w:spacing w:before="57" w:line="360" w:lineRule="auto"/>
              <w:ind w:left="57" w:right="57" w:firstLine="57"/>
              <w:rPr>
                <w:sz w:val="28"/>
                <w:szCs w:val="28"/>
              </w:rPr>
            </w:pPr>
          </w:p>
        </w:tc>
      </w:tr>
    </w:tbl>
    <w:p w:rsidR="004E4E5B" w:rsidRDefault="004E4E5B" w:rsidP="002A30DA">
      <w:pPr>
        <w:spacing w:before="57" w:line="360" w:lineRule="auto"/>
        <w:ind w:left="57" w:right="57" w:firstLine="57"/>
        <w:jc w:val="center"/>
        <w:rPr>
          <w:b/>
          <w:bCs/>
          <w:sz w:val="26"/>
          <w:szCs w:val="26"/>
        </w:rPr>
      </w:pPr>
    </w:p>
    <w:p w:rsidR="002A30DA" w:rsidRDefault="002A30DA" w:rsidP="002A30DA">
      <w:pPr>
        <w:spacing w:before="57" w:line="360" w:lineRule="auto"/>
        <w:ind w:left="57" w:right="57" w:firstLine="57"/>
        <w:jc w:val="center"/>
        <w:rPr>
          <w:b/>
          <w:bCs/>
          <w:sz w:val="26"/>
          <w:szCs w:val="26"/>
        </w:rPr>
      </w:pPr>
      <w:r>
        <w:rPr>
          <w:b/>
          <w:bCs/>
          <w:sz w:val="26"/>
          <w:szCs w:val="26"/>
        </w:rPr>
        <w:t xml:space="preserve">Учебный (тематический) план </w:t>
      </w:r>
      <w:r w:rsidR="005129F8">
        <w:rPr>
          <w:b/>
          <w:bCs/>
          <w:sz w:val="26"/>
          <w:szCs w:val="26"/>
        </w:rPr>
        <w:t>3</w:t>
      </w:r>
      <w:r>
        <w:rPr>
          <w:b/>
          <w:bCs/>
          <w:sz w:val="26"/>
          <w:szCs w:val="26"/>
        </w:rPr>
        <w:t xml:space="preserve"> год обучения</w:t>
      </w:r>
    </w:p>
    <w:tbl>
      <w:tblPr>
        <w:tblW w:w="10951" w:type="dxa"/>
        <w:tblInd w:w="-964" w:type="dxa"/>
        <w:tblLayout w:type="fixed"/>
        <w:tblCellMar>
          <w:top w:w="55" w:type="dxa"/>
          <w:left w:w="55" w:type="dxa"/>
          <w:bottom w:w="55" w:type="dxa"/>
          <w:right w:w="55" w:type="dxa"/>
        </w:tblCellMar>
        <w:tblLook w:val="0000"/>
      </w:tblPr>
      <w:tblGrid>
        <w:gridCol w:w="990"/>
        <w:gridCol w:w="3225"/>
        <w:gridCol w:w="975"/>
        <w:gridCol w:w="82"/>
        <w:gridCol w:w="953"/>
        <w:gridCol w:w="323"/>
        <w:gridCol w:w="1134"/>
        <w:gridCol w:w="283"/>
        <w:gridCol w:w="2986"/>
      </w:tblGrid>
      <w:tr w:rsidR="004E4E5B" w:rsidRPr="0014159D" w:rsidTr="003560EC">
        <w:tc>
          <w:tcPr>
            <w:tcW w:w="990" w:type="dxa"/>
            <w:vMerge w:val="restart"/>
            <w:tcBorders>
              <w:top w:val="single" w:sz="1" w:space="0" w:color="000000"/>
              <w:left w:val="single" w:sz="1" w:space="0" w:color="000000"/>
              <w:bottom w:val="single" w:sz="1" w:space="0" w:color="000000"/>
            </w:tcBorders>
            <w:shd w:val="clear" w:color="auto" w:fill="auto"/>
          </w:tcPr>
          <w:p w:rsidR="004E4E5B" w:rsidRPr="0014159D" w:rsidRDefault="004E4E5B" w:rsidP="003560EC">
            <w:pPr>
              <w:snapToGrid w:val="0"/>
              <w:spacing w:before="57" w:line="360" w:lineRule="auto"/>
              <w:ind w:left="57" w:right="57" w:firstLine="57"/>
              <w:jc w:val="center"/>
              <w:rPr>
                <w:sz w:val="28"/>
                <w:szCs w:val="28"/>
              </w:rPr>
            </w:pPr>
            <w:r w:rsidRPr="0014159D">
              <w:rPr>
                <w:sz w:val="28"/>
                <w:szCs w:val="28"/>
              </w:rPr>
              <w:t>№</w:t>
            </w:r>
          </w:p>
          <w:p w:rsidR="004E4E5B" w:rsidRPr="0014159D" w:rsidRDefault="004E4E5B" w:rsidP="003560EC">
            <w:pPr>
              <w:snapToGrid w:val="0"/>
              <w:spacing w:before="57" w:line="360" w:lineRule="auto"/>
              <w:ind w:left="57" w:right="57" w:firstLine="57"/>
              <w:jc w:val="center"/>
              <w:rPr>
                <w:sz w:val="28"/>
                <w:szCs w:val="28"/>
              </w:rPr>
            </w:pPr>
            <w:proofErr w:type="gramStart"/>
            <w:r w:rsidRPr="0014159D">
              <w:rPr>
                <w:sz w:val="28"/>
                <w:szCs w:val="28"/>
              </w:rPr>
              <w:t>п</w:t>
            </w:r>
            <w:proofErr w:type="gramEnd"/>
            <w:r w:rsidRPr="0014159D">
              <w:rPr>
                <w:sz w:val="28"/>
                <w:szCs w:val="28"/>
              </w:rPr>
              <w:t>/п</w:t>
            </w:r>
          </w:p>
        </w:tc>
        <w:tc>
          <w:tcPr>
            <w:tcW w:w="3225" w:type="dxa"/>
            <w:vMerge w:val="restart"/>
            <w:tcBorders>
              <w:top w:val="single" w:sz="1" w:space="0" w:color="000000"/>
              <w:left w:val="single" w:sz="1" w:space="0" w:color="000000"/>
              <w:bottom w:val="single" w:sz="1" w:space="0" w:color="000000"/>
            </w:tcBorders>
            <w:shd w:val="clear" w:color="auto" w:fill="auto"/>
          </w:tcPr>
          <w:p w:rsidR="004E4E5B" w:rsidRPr="0014159D" w:rsidRDefault="004E4E5B" w:rsidP="003560EC">
            <w:pPr>
              <w:snapToGrid w:val="0"/>
              <w:spacing w:before="57" w:line="360" w:lineRule="auto"/>
              <w:ind w:left="57" w:right="57" w:firstLine="57"/>
              <w:jc w:val="center"/>
              <w:rPr>
                <w:sz w:val="28"/>
                <w:szCs w:val="28"/>
              </w:rPr>
            </w:pPr>
            <w:r w:rsidRPr="0014159D">
              <w:rPr>
                <w:sz w:val="28"/>
                <w:szCs w:val="28"/>
              </w:rPr>
              <w:t>Название раздела, темы</w:t>
            </w:r>
          </w:p>
          <w:p w:rsidR="004E4E5B" w:rsidRPr="0014159D" w:rsidRDefault="004E4E5B" w:rsidP="003560EC">
            <w:pPr>
              <w:spacing w:before="57" w:line="360" w:lineRule="auto"/>
              <w:ind w:left="57" w:right="57" w:firstLine="57"/>
              <w:jc w:val="center"/>
              <w:rPr>
                <w:sz w:val="28"/>
                <w:szCs w:val="28"/>
              </w:rPr>
            </w:pPr>
          </w:p>
        </w:tc>
        <w:tc>
          <w:tcPr>
            <w:tcW w:w="3750" w:type="dxa"/>
            <w:gridSpan w:val="6"/>
            <w:tcBorders>
              <w:top w:val="single" w:sz="1" w:space="0" w:color="000000"/>
              <w:left w:val="single" w:sz="1" w:space="0" w:color="000000"/>
              <w:bottom w:val="single" w:sz="1" w:space="0" w:color="000000"/>
            </w:tcBorders>
            <w:shd w:val="clear" w:color="auto" w:fill="auto"/>
          </w:tcPr>
          <w:p w:rsidR="004E4E5B" w:rsidRPr="0014159D" w:rsidRDefault="004E4E5B" w:rsidP="003560EC">
            <w:pPr>
              <w:snapToGrid w:val="0"/>
              <w:spacing w:before="57" w:line="360" w:lineRule="auto"/>
              <w:ind w:left="57" w:right="57" w:firstLine="57"/>
              <w:jc w:val="center"/>
              <w:rPr>
                <w:sz w:val="28"/>
                <w:szCs w:val="28"/>
              </w:rPr>
            </w:pPr>
            <w:r w:rsidRPr="0014159D">
              <w:rPr>
                <w:sz w:val="28"/>
                <w:szCs w:val="28"/>
              </w:rPr>
              <w:t>Количество часов</w:t>
            </w:r>
          </w:p>
          <w:p w:rsidR="004E4E5B" w:rsidRPr="0014159D" w:rsidRDefault="004E4E5B" w:rsidP="003560EC">
            <w:pPr>
              <w:spacing w:before="57" w:line="360" w:lineRule="auto"/>
              <w:ind w:left="57" w:right="57" w:firstLine="57"/>
              <w:jc w:val="center"/>
              <w:rPr>
                <w:sz w:val="28"/>
                <w:szCs w:val="28"/>
              </w:rPr>
            </w:pPr>
          </w:p>
        </w:tc>
        <w:tc>
          <w:tcPr>
            <w:tcW w:w="2986" w:type="dxa"/>
            <w:vMerge w:val="restart"/>
            <w:tcBorders>
              <w:top w:val="single" w:sz="1" w:space="0" w:color="000000"/>
              <w:left w:val="single" w:sz="1" w:space="0" w:color="000000"/>
              <w:right w:val="single" w:sz="1" w:space="0" w:color="000000"/>
            </w:tcBorders>
            <w:shd w:val="clear" w:color="auto" w:fill="auto"/>
          </w:tcPr>
          <w:p w:rsidR="004E4E5B" w:rsidRPr="0014159D" w:rsidRDefault="004E4E5B" w:rsidP="003560EC">
            <w:pPr>
              <w:snapToGrid w:val="0"/>
              <w:spacing w:before="57" w:line="360" w:lineRule="auto"/>
              <w:ind w:left="57" w:right="57" w:firstLine="57"/>
              <w:jc w:val="center"/>
              <w:rPr>
                <w:sz w:val="28"/>
                <w:szCs w:val="28"/>
              </w:rPr>
            </w:pPr>
            <w:r w:rsidRPr="0014159D">
              <w:rPr>
                <w:sz w:val="28"/>
                <w:szCs w:val="28"/>
              </w:rPr>
              <w:t>Формы контроля и/или аттестации</w:t>
            </w:r>
          </w:p>
        </w:tc>
      </w:tr>
      <w:tr w:rsidR="004E4E5B" w:rsidRPr="0014159D" w:rsidTr="003560EC">
        <w:tc>
          <w:tcPr>
            <w:tcW w:w="990" w:type="dxa"/>
            <w:vMerge/>
            <w:tcBorders>
              <w:top w:val="single" w:sz="1" w:space="0" w:color="000000"/>
              <w:left w:val="single" w:sz="1" w:space="0" w:color="000000"/>
              <w:bottom w:val="single" w:sz="1" w:space="0" w:color="000000"/>
            </w:tcBorders>
            <w:shd w:val="clear" w:color="auto" w:fill="auto"/>
          </w:tcPr>
          <w:p w:rsidR="004E4E5B" w:rsidRPr="0014159D" w:rsidRDefault="004E4E5B" w:rsidP="003560EC">
            <w:pPr>
              <w:pStyle w:val="ac"/>
              <w:snapToGrid w:val="0"/>
              <w:spacing w:before="57" w:line="360" w:lineRule="auto"/>
              <w:ind w:left="57" w:right="57" w:firstLine="57"/>
              <w:rPr>
                <w:sz w:val="28"/>
                <w:szCs w:val="28"/>
              </w:rPr>
            </w:pPr>
          </w:p>
        </w:tc>
        <w:tc>
          <w:tcPr>
            <w:tcW w:w="3225" w:type="dxa"/>
            <w:vMerge/>
            <w:tcBorders>
              <w:top w:val="single" w:sz="1" w:space="0" w:color="000000"/>
              <w:left w:val="single" w:sz="1" w:space="0" w:color="000000"/>
              <w:bottom w:val="single" w:sz="1" w:space="0" w:color="000000"/>
            </w:tcBorders>
            <w:shd w:val="clear" w:color="auto" w:fill="auto"/>
          </w:tcPr>
          <w:p w:rsidR="004E4E5B" w:rsidRPr="0014159D" w:rsidRDefault="004E4E5B" w:rsidP="003560EC">
            <w:pPr>
              <w:pStyle w:val="ac"/>
              <w:snapToGrid w:val="0"/>
              <w:spacing w:before="57" w:line="360" w:lineRule="auto"/>
              <w:ind w:left="57" w:right="57" w:firstLine="57"/>
              <w:rPr>
                <w:sz w:val="28"/>
                <w:szCs w:val="28"/>
              </w:rPr>
            </w:pPr>
          </w:p>
        </w:tc>
        <w:tc>
          <w:tcPr>
            <w:tcW w:w="1057" w:type="dxa"/>
            <w:gridSpan w:val="2"/>
            <w:tcBorders>
              <w:left w:val="single" w:sz="1" w:space="0" w:color="000000"/>
              <w:bottom w:val="single" w:sz="1" w:space="0" w:color="000000"/>
            </w:tcBorders>
            <w:shd w:val="clear" w:color="auto" w:fill="auto"/>
          </w:tcPr>
          <w:p w:rsidR="004E4E5B" w:rsidRPr="0014159D" w:rsidRDefault="004E4E5B" w:rsidP="003560EC">
            <w:pPr>
              <w:snapToGrid w:val="0"/>
              <w:spacing w:before="57" w:line="360" w:lineRule="auto"/>
              <w:ind w:left="57" w:right="57" w:firstLine="57"/>
              <w:jc w:val="center"/>
              <w:rPr>
                <w:sz w:val="28"/>
                <w:szCs w:val="28"/>
              </w:rPr>
            </w:pPr>
            <w:r>
              <w:rPr>
                <w:sz w:val="28"/>
                <w:szCs w:val="28"/>
              </w:rPr>
              <w:t>В</w:t>
            </w:r>
            <w:r w:rsidRPr="0014159D">
              <w:rPr>
                <w:sz w:val="28"/>
                <w:szCs w:val="28"/>
              </w:rPr>
              <w:t>сего</w:t>
            </w:r>
          </w:p>
        </w:tc>
        <w:tc>
          <w:tcPr>
            <w:tcW w:w="1276" w:type="dxa"/>
            <w:gridSpan w:val="2"/>
            <w:tcBorders>
              <w:left w:val="single" w:sz="1" w:space="0" w:color="000000"/>
              <w:bottom w:val="single" w:sz="1" w:space="0" w:color="000000"/>
            </w:tcBorders>
            <w:shd w:val="clear" w:color="auto" w:fill="auto"/>
          </w:tcPr>
          <w:p w:rsidR="004E4E5B" w:rsidRPr="0014159D" w:rsidRDefault="004E4E5B" w:rsidP="003560EC">
            <w:pPr>
              <w:snapToGrid w:val="0"/>
              <w:spacing w:before="57" w:line="360" w:lineRule="auto"/>
              <w:ind w:left="57" w:right="57" w:firstLine="57"/>
              <w:jc w:val="center"/>
              <w:rPr>
                <w:sz w:val="28"/>
                <w:szCs w:val="28"/>
              </w:rPr>
            </w:pPr>
            <w:r>
              <w:rPr>
                <w:sz w:val="28"/>
                <w:szCs w:val="28"/>
              </w:rPr>
              <w:t>Т</w:t>
            </w:r>
            <w:r w:rsidRPr="0014159D">
              <w:rPr>
                <w:sz w:val="28"/>
                <w:szCs w:val="28"/>
              </w:rPr>
              <w:t>еория</w:t>
            </w:r>
          </w:p>
        </w:tc>
        <w:tc>
          <w:tcPr>
            <w:tcW w:w="1417" w:type="dxa"/>
            <w:gridSpan w:val="2"/>
            <w:tcBorders>
              <w:left w:val="single" w:sz="1" w:space="0" w:color="000000"/>
              <w:bottom w:val="single" w:sz="1" w:space="0" w:color="000000"/>
            </w:tcBorders>
            <w:shd w:val="clear" w:color="auto" w:fill="auto"/>
          </w:tcPr>
          <w:p w:rsidR="004E4E5B" w:rsidRPr="0014159D" w:rsidRDefault="004E4E5B" w:rsidP="003560EC">
            <w:pPr>
              <w:snapToGrid w:val="0"/>
              <w:spacing w:before="57" w:line="360" w:lineRule="auto"/>
              <w:ind w:left="57" w:right="57" w:firstLine="57"/>
              <w:rPr>
                <w:sz w:val="28"/>
                <w:szCs w:val="28"/>
              </w:rPr>
            </w:pPr>
            <w:r>
              <w:rPr>
                <w:sz w:val="28"/>
                <w:szCs w:val="28"/>
              </w:rPr>
              <w:t>П</w:t>
            </w:r>
            <w:r w:rsidRPr="0014159D">
              <w:rPr>
                <w:sz w:val="28"/>
                <w:szCs w:val="28"/>
              </w:rPr>
              <w:t>рактика</w:t>
            </w:r>
          </w:p>
          <w:p w:rsidR="004E4E5B" w:rsidRPr="0014159D" w:rsidRDefault="004E4E5B" w:rsidP="003560EC">
            <w:pPr>
              <w:snapToGrid w:val="0"/>
              <w:spacing w:before="57" w:line="360" w:lineRule="auto"/>
              <w:ind w:left="57" w:right="57" w:firstLine="57"/>
              <w:jc w:val="center"/>
              <w:rPr>
                <w:sz w:val="28"/>
                <w:szCs w:val="28"/>
              </w:rPr>
            </w:pPr>
          </w:p>
        </w:tc>
        <w:tc>
          <w:tcPr>
            <w:tcW w:w="2986" w:type="dxa"/>
            <w:vMerge/>
            <w:tcBorders>
              <w:left w:val="single" w:sz="1" w:space="0" w:color="000000"/>
              <w:bottom w:val="single" w:sz="1" w:space="0" w:color="000000"/>
              <w:right w:val="single" w:sz="1" w:space="0" w:color="000000"/>
            </w:tcBorders>
            <w:shd w:val="clear" w:color="auto" w:fill="auto"/>
          </w:tcPr>
          <w:p w:rsidR="004E4E5B" w:rsidRPr="0014159D" w:rsidRDefault="004E4E5B" w:rsidP="003560EC">
            <w:pPr>
              <w:pStyle w:val="ac"/>
              <w:snapToGrid w:val="0"/>
              <w:spacing w:before="57" w:line="360" w:lineRule="auto"/>
              <w:ind w:left="57" w:right="57" w:firstLine="57"/>
              <w:rPr>
                <w:sz w:val="28"/>
                <w:szCs w:val="28"/>
              </w:rPr>
            </w:pPr>
          </w:p>
        </w:tc>
      </w:tr>
      <w:tr w:rsidR="004E4E5B" w:rsidRPr="0014159D" w:rsidTr="003560EC">
        <w:tc>
          <w:tcPr>
            <w:tcW w:w="10951" w:type="dxa"/>
            <w:gridSpan w:val="9"/>
            <w:tcBorders>
              <w:left w:val="single" w:sz="1" w:space="0" w:color="000000"/>
              <w:bottom w:val="single" w:sz="1" w:space="0" w:color="000000"/>
              <w:right w:val="single" w:sz="1" w:space="0" w:color="000000"/>
            </w:tcBorders>
            <w:shd w:val="clear" w:color="auto" w:fill="auto"/>
          </w:tcPr>
          <w:p w:rsidR="004E4E5B" w:rsidRPr="0014159D" w:rsidRDefault="004E4E5B" w:rsidP="003560EC">
            <w:pPr>
              <w:pStyle w:val="ac"/>
              <w:snapToGrid w:val="0"/>
              <w:spacing w:before="57" w:line="360" w:lineRule="auto"/>
              <w:ind w:left="57" w:right="57" w:firstLine="57"/>
              <w:rPr>
                <w:b/>
                <w:bCs/>
                <w:sz w:val="28"/>
                <w:szCs w:val="28"/>
              </w:rPr>
            </w:pPr>
            <w:r w:rsidRPr="0014159D">
              <w:rPr>
                <w:b/>
                <w:bCs/>
                <w:sz w:val="28"/>
                <w:szCs w:val="28"/>
              </w:rPr>
              <w:t xml:space="preserve">1.                                                         Раздел 1. </w:t>
            </w:r>
            <w:r w:rsidRPr="005D34F5">
              <w:rPr>
                <w:b/>
                <w:spacing w:val="-2"/>
                <w:sz w:val="28"/>
                <w:szCs w:val="22"/>
                <w:lang w:eastAsia="en-US"/>
              </w:rPr>
              <w:t>Введение</w:t>
            </w:r>
            <w:r>
              <w:rPr>
                <w:b/>
                <w:bCs/>
                <w:sz w:val="28"/>
                <w:szCs w:val="28"/>
              </w:rPr>
              <w:t xml:space="preserve"> (4ч)</w:t>
            </w:r>
          </w:p>
        </w:tc>
      </w:tr>
      <w:tr w:rsidR="004E4E5B" w:rsidRPr="005E411A" w:rsidTr="003560EC">
        <w:tc>
          <w:tcPr>
            <w:tcW w:w="990" w:type="dxa"/>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sidRPr="005E411A">
              <w:rPr>
                <w:sz w:val="28"/>
                <w:szCs w:val="28"/>
              </w:rPr>
              <w:t>1.1</w:t>
            </w:r>
          </w:p>
        </w:tc>
        <w:tc>
          <w:tcPr>
            <w:tcW w:w="3225" w:type="dxa"/>
            <w:tcBorders>
              <w:left w:val="single" w:sz="1" w:space="0" w:color="000000"/>
              <w:bottom w:val="single" w:sz="1" w:space="0" w:color="000000"/>
            </w:tcBorders>
            <w:shd w:val="clear" w:color="auto" w:fill="auto"/>
          </w:tcPr>
          <w:p w:rsidR="004E4E5B" w:rsidRDefault="004E4E5B" w:rsidP="003560EC">
            <w:pPr>
              <w:pStyle w:val="TableParagraph"/>
              <w:ind w:left="105"/>
              <w:jc w:val="left"/>
              <w:rPr>
                <w:sz w:val="28"/>
              </w:rPr>
            </w:pPr>
            <w:r>
              <w:rPr>
                <w:sz w:val="28"/>
              </w:rPr>
              <w:t>Вводное</w:t>
            </w:r>
            <w:r>
              <w:rPr>
                <w:spacing w:val="-8"/>
                <w:sz w:val="28"/>
              </w:rPr>
              <w:t xml:space="preserve"> </w:t>
            </w:r>
            <w:r>
              <w:rPr>
                <w:sz w:val="28"/>
              </w:rPr>
              <w:t>занятие.</w:t>
            </w:r>
            <w:r>
              <w:rPr>
                <w:spacing w:val="-6"/>
                <w:sz w:val="28"/>
              </w:rPr>
              <w:t xml:space="preserve"> </w:t>
            </w:r>
            <w:r>
              <w:rPr>
                <w:sz w:val="28"/>
              </w:rPr>
              <w:t>Мы</w:t>
            </w:r>
            <w:r>
              <w:rPr>
                <w:spacing w:val="-8"/>
                <w:sz w:val="28"/>
              </w:rPr>
              <w:t xml:space="preserve"> </w:t>
            </w:r>
            <w:r>
              <w:rPr>
                <w:sz w:val="28"/>
              </w:rPr>
              <w:t>жители</w:t>
            </w:r>
            <w:r>
              <w:rPr>
                <w:spacing w:val="-8"/>
                <w:sz w:val="28"/>
              </w:rPr>
              <w:t xml:space="preserve"> </w:t>
            </w:r>
            <w:r>
              <w:rPr>
                <w:sz w:val="28"/>
              </w:rPr>
              <w:t>планеты</w:t>
            </w:r>
            <w:r>
              <w:rPr>
                <w:spacing w:val="-9"/>
                <w:sz w:val="28"/>
              </w:rPr>
              <w:t xml:space="preserve"> </w:t>
            </w:r>
            <w:r>
              <w:rPr>
                <w:spacing w:val="-4"/>
                <w:sz w:val="28"/>
              </w:rPr>
              <w:t>Земля</w:t>
            </w:r>
          </w:p>
        </w:tc>
        <w:tc>
          <w:tcPr>
            <w:tcW w:w="975" w:type="dxa"/>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sidRPr="005E411A">
              <w:rPr>
                <w:sz w:val="28"/>
                <w:szCs w:val="28"/>
              </w:rPr>
              <w:t>2</w:t>
            </w:r>
          </w:p>
        </w:tc>
        <w:tc>
          <w:tcPr>
            <w:tcW w:w="1035"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sidRPr="005E411A">
              <w:rPr>
                <w:sz w:val="28"/>
                <w:szCs w:val="28"/>
              </w:rPr>
              <w:t>1</w:t>
            </w:r>
          </w:p>
        </w:tc>
        <w:tc>
          <w:tcPr>
            <w:tcW w:w="1457"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sidRPr="005E411A">
              <w:rPr>
                <w:sz w:val="28"/>
                <w:szCs w:val="28"/>
              </w:rPr>
              <w:t>1</w:t>
            </w:r>
          </w:p>
        </w:tc>
        <w:tc>
          <w:tcPr>
            <w:tcW w:w="3269" w:type="dxa"/>
            <w:gridSpan w:val="2"/>
            <w:tcBorders>
              <w:left w:val="single" w:sz="1" w:space="0" w:color="000000"/>
              <w:bottom w:val="single" w:sz="1" w:space="0" w:color="000000"/>
              <w:right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sidRPr="005E411A">
              <w:rPr>
                <w:sz w:val="28"/>
                <w:szCs w:val="28"/>
              </w:rPr>
              <w:t>анкетирование</w:t>
            </w:r>
          </w:p>
          <w:p w:rsidR="004E4E5B" w:rsidRPr="005E411A" w:rsidRDefault="004E4E5B" w:rsidP="003560EC">
            <w:pPr>
              <w:pStyle w:val="ac"/>
              <w:snapToGrid w:val="0"/>
              <w:spacing w:before="57" w:line="360" w:lineRule="auto"/>
              <w:ind w:left="57" w:right="57" w:firstLine="57"/>
              <w:rPr>
                <w:sz w:val="28"/>
                <w:szCs w:val="28"/>
              </w:rPr>
            </w:pPr>
            <w:r w:rsidRPr="005E411A">
              <w:rPr>
                <w:sz w:val="28"/>
                <w:szCs w:val="28"/>
              </w:rPr>
              <w:t xml:space="preserve">экскурсия </w:t>
            </w:r>
          </w:p>
        </w:tc>
      </w:tr>
      <w:tr w:rsidR="004E4E5B" w:rsidRPr="005E411A" w:rsidTr="003560EC">
        <w:tc>
          <w:tcPr>
            <w:tcW w:w="990" w:type="dxa"/>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1.2</w:t>
            </w:r>
          </w:p>
        </w:tc>
        <w:tc>
          <w:tcPr>
            <w:tcW w:w="3225" w:type="dxa"/>
            <w:tcBorders>
              <w:left w:val="single" w:sz="1" w:space="0" w:color="000000"/>
              <w:bottom w:val="single" w:sz="1" w:space="0" w:color="000000"/>
            </w:tcBorders>
            <w:shd w:val="clear" w:color="auto" w:fill="auto"/>
          </w:tcPr>
          <w:p w:rsidR="004E4E5B" w:rsidRDefault="004E4E5B" w:rsidP="003560EC">
            <w:pPr>
              <w:pStyle w:val="TableParagraph"/>
              <w:ind w:left="105"/>
              <w:jc w:val="left"/>
              <w:rPr>
                <w:sz w:val="28"/>
              </w:rPr>
            </w:pPr>
            <w:r>
              <w:rPr>
                <w:sz w:val="28"/>
              </w:rPr>
              <w:t>Мир</w:t>
            </w:r>
            <w:r>
              <w:rPr>
                <w:spacing w:val="-3"/>
                <w:sz w:val="28"/>
              </w:rPr>
              <w:t xml:space="preserve"> </w:t>
            </w:r>
            <w:r>
              <w:rPr>
                <w:spacing w:val="-2"/>
                <w:sz w:val="28"/>
              </w:rPr>
              <w:t>вокруг.</w:t>
            </w:r>
          </w:p>
        </w:tc>
        <w:tc>
          <w:tcPr>
            <w:tcW w:w="975" w:type="dxa"/>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sidRPr="005E411A">
              <w:rPr>
                <w:sz w:val="28"/>
                <w:szCs w:val="28"/>
              </w:rPr>
              <w:t>2</w:t>
            </w:r>
          </w:p>
        </w:tc>
        <w:tc>
          <w:tcPr>
            <w:tcW w:w="1035"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sidRPr="005E411A">
              <w:rPr>
                <w:sz w:val="28"/>
                <w:szCs w:val="28"/>
              </w:rPr>
              <w:t>1</w:t>
            </w:r>
          </w:p>
        </w:tc>
        <w:tc>
          <w:tcPr>
            <w:tcW w:w="1457"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sidRPr="005E411A">
              <w:rPr>
                <w:sz w:val="28"/>
                <w:szCs w:val="28"/>
              </w:rPr>
              <w:t>1</w:t>
            </w:r>
          </w:p>
        </w:tc>
        <w:tc>
          <w:tcPr>
            <w:tcW w:w="3269" w:type="dxa"/>
            <w:gridSpan w:val="2"/>
            <w:tcBorders>
              <w:left w:val="single" w:sz="1" w:space="0" w:color="000000"/>
              <w:bottom w:val="single" w:sz="1" w:space="0" w:color="000000"/>
              <w:right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p>
        </w:tc>
      </w:tr>
      <w:tr w:rsidR="004E4E5B" w:rsidRPr="0014159D" w:rsidTr="003560EC">
        <w:tc>
          <w:tcPr>
            <w:tcW w:w="10951" w:type="dxa"/>
            <w:gridSpan w:val="9"/>
            <w:tcBorders>
              <w:left w:val="single" w:sz="1" w:space="0" w:color="000000"/>
              <w:bottom w:val="single" w:sz="1" w:space="0" w:color="000000"/>
              <w:right w:val="single" w:sz="1" w:space="0" w:color="000000"/>
            </w:tcBorders>
            <w:shd w:val="clear" w:color="auto" w:fill="auto"/>
          </w:tcPr>
          <w:p w:rsidR="004E4E5B" w:rsidRPr="0014159D" w:rsidRDefault="004E4E5B" w:rsidP="003560EC">
            <w:pPr>
              <w:pStyle w:val="ac"/>
              <w:snapToGrid w:val="0"/>
              <w:spacing w:before="57" w:line="360" w:lineRule="auto"/>
              <w:ind w:left="57" w:right="57" w:firstLine="57"/>
              <w:jc w:val="center"/>
              <w:rPr>
                <w:b/>
                <w:bCs/>
                <w:sz w:val="28"/>
                <w:szCs w:val="28"/>
              </w:rPr>
            </w:pPr>
            <w:r>
              <w:rPr>
                <w:b/>
                <w:bCs/>
                <w:sz w:val="28"/>
                <w:szCs w:val="28"/>
              </w:rPr>
              <w:t xml:space="preserve">Раздел </w:t>
            </w:r>
            <w:r w:rsidRPr="0014159D">
              <w:rPr>
                <w:b/>
                <w:bCs/>
                <w:sz w:val="28"/>
                <w:szCs w:val="28"/>
              </w:rPr>
              <w:t>2.</w:t>
            </w:r>
            <w:r w:rsidRPr="005D34F5">
              <w:rPr>
                <w:b/>
                <w:sz w:val="28"/>
                <w:szCs w:val="22"/>
                <w:lang w:eastAsia="en-US"/>
              </w:rPr>
              <w:t xml:space="preserve"> </w:t>
            </w:r>
            <w:r w:rsidRPr="00E20982">
              <w:rPr>
                <w:b/>
                <w:sz w:val="28"/>
                <w:szCs w:val="22"/>
                <w:lang w:eastAsia="en-US"/>
              </w:rPr>
              <w:t>.</w:t>
            </w:r>
            <w:r w:rsidRPr="00E20982">
              <w:rPr>
                <w:b/>
                <w:spacing w:val="-4"/>
                <w:sz w:val="28"/>
                <w:szCs w:val="22"/>
                <w:lang w:eastAsia="en-US"/>
              </w:rPr>
              <w:t xml:space="preserve"> </w:t>
            </w:r>
            <w:r w:rsidRPr="00E20982">
              <w:rPr>
                <w:b/>
                <w:sz w:val="28"/>
                <w:szCs w:val="22"/>
                <w:lang w:eastAsia="en-US"/>
              </w:rPr>
              <w:t>Человек</w:t>
            </w:r>
            <w:r w:rsidRPr="00E20982">
              <w:rPr>
                <w:b/>
                <w:spacing w:val="-8"/>
                <w:sz w:val="28"/>
                <w:szCs w:val="22"/>
                <w:lang w:eastAsia="en-US"/>
              </w:rPr>
              <w:t xml:space="preserve"> </w:t>
            </w:r>
            <w:r w:rsidRPr="00E20982">
              <w:rPr>
                <w:b/>
                <w:sz w:val="28"/>
                <w:szCs w:val="22"/>
                <w:lang w:eastAsia="en-US"/>
              </w:rPr>
              <w:t>и</w:t>
            </w:r>
            <w:r w:rsidRPr="00E20982">
              <w:rPr>
                <w:b/>
                <w:spacing w:val="-8"/>
                <w:sz w:val="28"/>
                <w:szCs w:val="22"/>
                <w:lang w:eastAsia="en-US"/>
              </w:rPr>
              <w:t xml:space="preserve"> </w:t>
            </w:r>
            <w:r w:rsidRPr="00E20982">
              <w:rPr>
                <w:b/>
                <w:spacing w:val="-2"/>
                <w:sz w:val="28"/>
                <w:szCs w:val="22"/>
                <w:lang w:eastAsia="en-US"/>
              </w:rPr>
              <w:t>природа</w:t>
            </w:r>
            <w:r>
              <w:rPr>
                <w:b/>
                <w:spacing w:val="-2"/>
                <w:sz w:val="28"/>
                <w:szCs w:val="22"/>
                <w:lang w:eastAsia="en-US"/>
              </w:rPr>
              <w:t>(20ч)</w:t>
            </w:r>
          </w:p>
        </w:tc>
      </w:tr>
      <w:tr w:rsidR="004E4E5B" w:rsidRPr="008B0724" w:rsidTr="003560EC">
        <w:tc>
          <w:tcPr>
            <w:tcW w:w="990"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line="360" w:lineRule="auto"/>
              <w:ind w:left="57" w:right="57" w:firstLine="57"/>
              <w:rPr>
                <w:sz w:val="28"/>
                <w:szCs w:val="28"/>
              </w:rPr>
            </w:pPr>
            <w:r w:rsidRPr="0014159D">
              <w:rPr>
                <w:sz w:val="28"/>
                <w:szCs w:val="28"/>
              </w:rPr>
              <w:t>2.1</w:t>
            </w:r>
          </w:p>
        </w:tc>
        <w:tc>
          <w:tcPr>
            <w:tcW w:w="3225" w:type="dxa"/>
            <w:tcBorders>
              <w:left w:val="single" w:sz="1" w:space="0" w:color="000000"/>
              <w:bottom w:val="single" w:sz="1" w:space="0" w:color="000000"/>
            </w:tcBorders>
            <w:shd w:val="clear" w:color="auto" w:fill="auto"/>
          </w:tcPr>
          <w:p w:rsidR="004E4E5B" w:rsidRDefault="004E4E5B" w:rsidP="003560EC">
            <w:pPr>
              <w:pStyle w:val="TableParagraph"/>
              <w:spacing w:line="320" w:lineRule="exact"/>
              <w:ind w:left="105"/>
              <w:jc w:val="left"/>
              <w:rPr>
                <w:sz w:val="28"/>
              </w:rPr>
            </w:pPr>
            <w:r>
              <w:rPr>
                <w:sz w:val="28"/>
              </w:rPr>
              <w:t>Экология</w:t>
            </w:r>
            <w:r>
              <w:rPr>
                <w:spacing w:val="-7"/>
                <w:sz w:val="28"/>
              </w:rPr>
              <w:t xml:space="preserve"> </w:t>
            </w:r>
            <w:r>
              <w:rPr>
                <w:sz w:val="28"/>
              </w:rPr>
              <w:t>и</w:t>
            </w:r>
            <w:r>
              <w:rPr>
                <w:spacing w:val="-8"/>
                <w:sz w:val="28"/>
              </w:rPr>
              <w:t xml:space="preserve"> </w:t>
            </w:r>
            <w:r>
              <w:rPr>
                <w:spacing w:val="-5"/>
                <w:sz w:val="28"/>
              </w:rPr>
              <w:t>мы.</w:t>
            </w:r>
          </w:p>
        </w:tc>
        <w:tc>
          <w:tcPr>
            <w:tcW w:w="975" w:type="dxa"/>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4</w:t>
            </w:r>
          </w:p>
        </w:tc>
        <w:tc>
          <w:tcPr>
            <w:tcW w:w="1035"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1457"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3269" w:type="dxa"/>
            <w:gridSpan w:val="2"/>
            <w:tcBorders>
              <w:left w:val="single" w:sz="1" w:space="0" w:color="000000"/>
              <w:bottom w:val="single" w:sz="1" w:space="0" w:color="000000"/>
              <w:right w:val="single" w:sz="1" w:space="0" w:color="000000"/>
            </w:tcBorders>
            <w:shd w:val="clear" w:color="auto" w:fill="auto"/>
          </w:tcPr>
          <w:p w:rsidR="004E4E5B" w:rsidRPr="0014159D" w:rsidRDefault="004E4E5B" w:rsidP="003560EC">
            <w:pPr>
              <w:pStyle w:val="ac"/>
              <w:snapToGrid w:val="0"/>
              <w:ind w:left="57" w:right="57" w:firstLine="57"/>
              <w:rPr>
                <w:sz w:val="28"/>
                <w:szCs w:val="28"/>
              </w:rPr>
            </w:pPr>
            <w:r w:rsidRPr="0014159D">
              <w:rPr>
                <w:sz w:val="28"/>
                <w:szCs w:val="28"/>
              </w:rPr>
              <w:t>опрос</w:t>
            </w:r>
          </w:p>
          <w:p w:rsidR="004E4E5B" w:rsidRPr="008B0724" w:rsidRDefault="004E4E5B" w:rsidP="003560EC">
            <w:pPr>
              <w:pStyle w:val="ac"/>
              <w:snapToGrid w:val="0"/>
              <w:ind w:left="57" w:right="57" w:firstLine="57"/>
              <w:rPr>
                <w:sz w:val="28"/>
                <w:szCs w:val="28"/>
              </w:rPr>
            </w:pPr>
            <w:r w:rsidRPr="008B0724">
              <w:rPr>
                <w:sz w:val="28"/>
                <w:szCs w:val="28"/>
              </w:rPr>
              <w:t>выставка</w:t>
            </w:r>
          </w:p>
        </w:tc>
      </w:tr>
      <w:tr w:rsidR="004E4E5B" w:rsidRPr="0014159D" w:rsidTr="003560EC">
        <w:tc>
          <w:tcPr>
            <w:tcW w:w="990"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line="360" w:lineRule="auto"/>
              <w:ind w:left="57" w:right="57" w:firstLine="57"/>
              <w:rPr>
                <w:sz w:val="28"/>
                <w:szCs w:val="28"/>
              </w:rPr>
            </w:pPr>
            <w:r w:rsidRPr="0014159D">
              <w:rPr>
                <w:sz w:val="28"/>
                <w:szCs w:val="28"/>
              </w:rPr>
              <w:t>2.2</w:t>
            </w:r>
          </w:p>
        </w:tc>
        <w:tc>
          <w:tcPr>
            <w:tcW w:w="3225" w:type="dxa"/>
            <w:tcBorders>
              <w:left w:val="single" w:sz="1" w:space="0" w:color="000000"/>
              <w:bottom w:val="single" w:sz="1" w:space="0" w:color="000000"/>
            </w:tcBorders>
            <w:shd w:val="clear" w:color="auto" w:fill="auto"/>
          </w:tcPr>
          <w:p w:rsidR="004E4E5B" w:rsidRDefault="004E4E5B" w:rsidP="003560EC">
            <w:pPr>
              <w:pStyle w:val="TableParagraph"/>
              <w:ind w:left="105"/>
              <w:jc w:val="left"/>
              <w:rPr>
                <w:sz w:val="28"/>
              </w:rPr>
            </w:pPr>
            <w:r>
              <w:rPr>
                <w:sz w:val="28"/>
              </w:rPr>
              <w:t>Осенние</w:t>
            </w:r>
            <w:r>
              <w:rPr>
                <w:spacing w:val="-5"/>
                <w:sz w:val="28"/>
              </w:rPr>
              <w:t xml:space="preserve"> </w:t>
            </w:r>
            <w:r>
              <w:rPr>
                <w:sz w:val="28"/>
              </w:rPr>
              <w:t>работы</w:t>
            </w:r>
            <w:r>
              <w:rPr>
                <w:spacing w:val="-5"/>
                <w:sz w:val="28"/>
              </w:rPr>
              <w:t xml:space="preserve"> </w:t>
            </w:r>
            <w:r>
              <w:rPr>
                <w:sz w:val="28"/>
              </w:rPr>
              <w:t>в</w:t>
            </w:r>
            <w:r>
              <w:rPr>
                <w:spacing w:val="-7"/>
                <w:sz w:val="28"/>
              </w:rPr>
              <w:t xml:space="preserve"> </w:t>
            </w:r>
            <w:r>
              <w:rPr>
                <w:spacing w:val="-4"/>
                <w:sz w:val="28"/>
              </w:rPr>
              <w:t>поле</w:t>
            </w:r>
          </w:p>
        </w:tc>
        <w:tc>
          <w:tcPr>
            <w:tcW w:w="975" w:type="dxa"/>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4</w:t>
            </w:r>
          </w:p>
        </w:tc>
        <w:tc>
          <w:tcPr>
            <w:tcW w:w="1035"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1457"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3269" w:type="dxa"/>
            <w:gridSpan w:val="2"/>
            <w:tcBorders>
              <w:left w:val="single" w:sz="1" w:space="0" w:color="000000"/>
              <w:bottom w:val="single" w:sz="1" w:space="0" w:color="000000"/>
              <w:right w:val="single" w:sz="1" w:space="0" w:color="000000"/>
            </w:tcBorders>
            <w:shd w:val="clear" w:color="auto" w:fill="auto"/>
          </w:tcPr>
          <w:p w:rsidR="004E4E5B" w:rsidRPr="0014159D" w:rsidRDefault="004E4E5B" w:rsidP="003560EC">
            <w:pPr>
              <w:pStyle w:val="ac"/>
              <w:snapToGrid w:val="0"/>
              <w:ind w:left="57" w:right="57" w:firstLine="57"/>
              <w:rPr>
                <w:sz w:val="28"/>
                <w:szCs w:val="28"/>
              </w:rPr>
            </w:pPr>
            <w:r w:rsidRPr="0014159D">
              <w:rPr>
                <w:sz w:val="28"/>
                <w:szCs w:val="28"/>
              </w:rPr>
              <w:t>опрос</w:t>
            </w:r>
          </w:p>
          <w:p w:rsidR="004E4E5B" w:rsidRPr="0014159D" w:rsidRDefault="004E4E5B" w:rsidP="003560EC">
            <w:pPr>
              <w:pStyle w:val="ac"/>
              <w:snapToGrid w:val="0"/>
              <w:ind w:left="57" w:right="57" w:firstLine="57"/>
              <w:rPr>
                <w:sz w:val="28"/>
                <w:szCs w:val="28"/>
              </w:rPr>
            </w:pPr>
            <w:r w:rsidRPr="0014159D">
              <w:rPr>
                <w:sz w:val="28"/>
                <w:szCs w:val="28"/>
              </w:rPr>
              <w:t>тестовые задания</w:t>
            </w:r>
          </w:p>
        </w:tc>
      </w:tr>
      <w:tr w:rsidR="004E4E5B" w:rsidRPr="0014159D" w:rsidTr="003560EC">
        <w:tc>
          <w:tcPr>
            <w:tcW w:w="990"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line="360" w:lineRule="auto"/>
              <w:ind w:left="57" w:right="57" w:firstLine="57"/>
              <w:rPr>
                <w:sz w:val="28"/>
                <w:szCs w:val="28"/>
              </w:rPr>
            </w:pPr>
            <w:r w:rsidRPr="0014159D">
              <w:rPr>
                <w:sz w:val="28"/>
                <w:szCs w:val="28"/>
              </w:rPr>
              <w:lastRenderedPageBreak/>
              <w:t>2.3</w:t>
            </w:r>
          </w:p>
        </w:tc>
        <w:tc>
          <w:tcPr>
            <w:tcW w:w="3225" w:type="dxa"/>
            <w:tcBorders>
              <w:left w:val="single" w:sz="1" w:space="0" w:color="000000"/>
              <w:bottom w:val="single" w:sz="1" w:space="0" w:color="000000"/>
            </w:tcBorders>
            <w:shd w:val="clear" w:color="auto" w:fill="auto"/>
          </w:tcPr>
          <w:p w:rsidR="004E4E5B" w:rsidRDefault="004E4E5B" w:rsidP="003560EC">
            <w:pPr>
              <w:pStyle w:val="TableParagraph"/>
              <w:ind w:left="105"/>
              <w:jc w:val="left"/>
              <w:rPr>
                <w:sz w:val="28"/>
              </w:rPr>
            </w:pPr>
            <w:r>
              <w:rPr>
                <w:sz w:val="28"/>
              </w:rPr>
              <w:t>Практическое</w:t>
            </w:r>
            <w:r>
              <w:rPr>
                <w:spacing w:val="-11"/>
                <w:sz w:val="28"/>
              </w:rPr>
              <w:t xml:space="preserve"> </w:t>
            </w:r>
            <w:r>
              <w:rPr>
                <w:sz w:val="28"/>
              </w:rPr>
              <w:t>занятие</w:t>
            </w:r>
            <w:r>
              <w:rPr>
                <w:spacing w:val="-7"/>
                <w:sz w:val="28"/>
              </w:rPr>
              <w:t xml:space="preserve"> </w:t>
            </w:r>
            <w:r>
              <w:rPr>
                <w:spacing w:val="-2"/>
                <w:sz w:val="28"/>
              </w:rPr>
              <w:t>«</w:t>
            </w:r>
            <w:proofErr w:type="gramStart"/>
            <w:r>
              <w:rPr>
                <w:spacing w:val="-2"/>
                <w:sz w:val="28"/>
              </w:rPr>
              <w:t>Пришкольный</w:t>
            </w:r>
            <w:proofErr w:type="gramEnd"/>
          </w:p>
          <w:p w:rsidR="004E4E5B" w:rsidRDefault="004E4E5B" w:rsidP="003560EC">
            <w:pPr>
              <w:pStyle w:val="TableParagraph"/>
              <w:spacing w:before="47" w:line="240" w:lineRule="auto"/>
              <w:ind w:left="120"/>
              <w:jc w:val="left"/>
              <w:rPr>
                <w:sz w:val="28"/>
              </w:rPr>
            </w:pPr>
            <w:r>
              <w:rPr>
                <w:spacing w:val="-2"/>
                <w:sz w:val="28"/>
              </w:rPr>
              <w:t>участок»</w:t>
            </w:r>
          </w:p>
        </w:tc>
        <w:tc>
          <w:tcPr>
            <w:tcW w:w="975" w:type="dxa"/>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4</w:t>
            </w:r>
          </w:p>
        </w:tc>
        <w:tc>
          <w:tcPr>
            <w:tcW w:w="1035"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1457"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3269" w:type="dxa"/>
            <w:gridSpan w:val="2"/>
            <w:tcBorders>
              <w:left w:val="single" w:sz="1" w:space="0" w:color="000000"/>
              <w:bottom w:val="single" w:sz="1" w:space="0" w:color="000000"/>
              <w:right w:val="single" w:sz="1" w:space="0" w:color="000000"/>
            </w:tcBorders>
            <w:shd w:val="clear" w:color="auto" w:fill="auto"/>
          </w:tcPr>
          <w:p w:rsidR="004E4E5B" w:rsidRPr="0014159D" w:rsidRDefault="004E4E5B" w:rsidP="003560EC">
            <w:pPr>
              <w:pStyle w:val="ac"/>
              <w:snapToGrid w:val="0"/>
              <w:ind w:left="57" w:right="57" w:firstLine="57"/>
              <w:rPr>
                <w:sz w:val="28"/>
                <w:szCs w:val="28"/>
              </w:rPr>
            </w:pPr>
            <w:r w:rsidRPr="0014159D">
              <w:rPr>
                <w:sz w:val="28"/>
                <w:szCs w:val="28"/>
              </w:rPr>
              <w:t>опрос</w:t>
            </w:r>
          </w:p>
          <w:p w:rsidR="004E4E5B" w:rsidRPr="0014159D" w:rsidRDefault="004E4E5B" w:rsidP="003560EC">
            <w:pPr>
              <w:pStyle w:val="ac"/>
              <w:snapToGrid w:val="0"/>
              <w:ind w:left="57" w:right="57" w:firstLine="57"/>
              <w:rPr>
                <w:sz w:val="28"/>
                <w:szCs w:val="28"/>
              </w:rPr>
            </w:pPr>
            <w:r w:rsidRPr="0014159D">
              <w:rPr>
                <w:sz w:val="28"/>
                <w:szCs w:val="28"/>
              </w:rPr>
              <w:t>самостоятельная работа</w:t>
            </w:r>
          </w:p>
        </w:tc>
      </w:tr>
      <w:tr w:rsidR="004E4E5B" w:rsidRPr="0014159D" w:rsidTr="003560EC">
        <w:tc>
          <w:tcPr>
            <w:tcW w:w="990"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line="360" w:lineRule="auto"/>
              <w:ind w:left="57" w:right="57" w:firstLine="57"/>
              <w:rPr>
                <w:sz w:val="28"/>
                <w:szCs w:val="28"/>
              </w:rPr>
            </w:pPr>
            <w:r w:rsidRPr="0014159D">
              <w:rPr>
                <w:sz w:val="28"/>
                <w:szCs w:val="28"/>
              </w:rPr>
              <w:t>2.4</w:t>
            </w:r>
          </w:p>
        </w:tc>
        <w:tc>
          <w:tcPr>
            <w:tcW w:w="3225" w:type="dxa"/>
            <w:tcBorders>
              <w:left w:val="single" w:sz="1" w:space="0" w:color="000000"/>
              <w:bottom w:val="single" w:sz="1" w:space="0" w:color="000000"/>
            </w:tcBorders>
            <w:shd w:val="clear" w:color="auto" w:fill="auto"/>
          </w:tcPr>
          <w:p w:rsidR="004E4E5B" w:rsidRDefault="004E4E5B" w:rsidP="003560EC">
            <w:pPr>
              <w:pStyle w:val="TableParagraph"/>
              <w:ind w:left="105"/>
              <w:jc w:val="left"/>
              <w:rPr>
                <w:sz w:val="28"/>
              </w:rPr>
            </w:pPr>
            <w:r>
              <w:rPr>
                <w:sz w:val="28"/>
              </w:rPr>
              <w:t>Место</w:t>
            </w:r>
            <w:r>
              <w:rPr>
                <w:spacing w:val="-9"/>
                <w:sz w:val="28"/>
              </w:rPr>
              <w:t xml:space="preserve"> </w:t>
            </w:r>
            <w:r>
              <w:rPr>
                <w:sz w:val="28"/>
              </w:rPr>
              <w:t>человека</w:t>
            </w:r>
            <w:r>
              <w:rPr>
                <w:spacing w:val="-7"/>
                <w:sz w:val="28"/>
              </w:rPr>
              <w:t xml:space="preserve"> </w:t>
            </w:r>
            <w:r>
              <w:rPr>
                <w:sz w:val="28"/>
              </w:rPr>
              <w:t>в</w:t>
            </w:r>
            <w:r>
              <w:rPr>
                <w:spacing w:val="-9"/>
                <w:sz w:val="28"/>
              </w:rPr>
              <w:t xml:space="preserve"> </w:t>
            </w:r>
            <w:r>
              <w:rPr>
                <w:sz w:val="28"/>
              </w:rPr>
              <w:t>мире</w:t>
            </w:r>
            <w:r>
              <w:rPr>
                <w:spacing w:val="-7"/>
                <w:sz w:val="28"/>
              </w:rPr>
              <w:t xml:space="preserve"> </w:t>
            </w:r>
            <w:r>
              <w:rPr>
                <w:sz w:val="28"/>
              </w:rPr>
              <w:t>природы.</w:t>
            </w:r>
            <w:r>
              <w:rPr>
                <w:spacing w:val="-2"/>
                <w:sz w:val="28"/>
              </w:rPr>
              <w:t xml:space="preserve"> </w:t>
            </w:r>
            <w:r>
              <w:rPr>
                <w:sz w:val="28"/>
              </w:rPr>
              <w:t>Принятие</w:t>
            </w:r>
            <w:r>
              <w:rPr>
                <w:spacing w:val="-8"/>
                <w:sz w:val="28"/>
              </w:rPr>
              <w:t xml:space="preserve"> </w:t>
            </w:r>
            <w:proofErr w:type="gramStart"/>
            <w:r>
              <w:rPr>
                <w:spacing w:val="-10"/>
                <w:sz w:val="28"/>
              </w:rPr>
              <w:t>в</w:t>
            </w:r>
            <w:proofErr w:type="gramEnd"/>
          </w:p>
          <w:p w:rsidR="004E4E5B" w:rsidRDefault="004E4E5B" w:rsidP="003560EC">
            <w:pPr>
              <w:pStyle w:val="TableParagraph"/>
              <w:spacing w:before="52" w:line="240" w:lineRule="auto"/>
              <w:ind w:left="120"/>
              <w:jc w:val="left"/>
              <w:rPr>
                <w:sz w:val="28"/>
              </w:rPr>
            </w:pPr>
            <w:r>
              <w:rPr>
                <w:sz w:val="28"/>
              </w:rPr>
              <w:t>юные</w:t>
            </w:r>
            <w:r>
              <w:rPr>
                <w:spacing w:val="-7"/>
                <w:sz w:val="28"/>
              </w:rPr>
              <w:t xml:space="preserve"> </w:t>
            </w:r>
            <w:r>
              <w:rPr>
                <w:spacing w:val="-2"/>
                <w:sz w:val="28"/>
              </w:rPr>
              <w:t>экологи</w:t>
            </w:r>
          </w:p>
        </w:tc>
        <w:tc>
          <w:tcPr>
            <w:tcW w:w="975" w:type="dxa"/>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4</w:t>
            </w:r>
          </w:p>
        </w:tc>
        <w:tc>
          <w:tcPr>
            <w:tcW w:w="1035"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1457"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3269" w:type="dxa"/>
            <w:gridSpan w:val="2"/>
            <w:tcBorders>
              <w:left w:val="single" w:sz="1" w:space="0" w:color="000000"/>
              <w:bottom w:val="single" w:sz="1" w:space="0" w:color="000000"/>
              <w:right w:val="single" w:sz="1" w:space="0" w:color="000000"/>
            </w:tcBorders>
            <w:shd w:val="clear" w:color="auto" w:fill="auto"/>
          </w:tcPr>
          <w:p w:rsidR="004E4E5B" w:rsidRPr="0014159D" w:rsidRDefault="004E4E5B" w:rsidP="003560EC">
            <w:pPr>
              <w:pStyle w:val="ac"/>
              <w:snapToGrid w:val="0"/>
              <w:ind w:left="57" w:right="57" w:firstLine="57"/>
              <w:rPr>
                <w:sz w:val="28"/>
                <w:szCs w:val="28"/>
              </w:rPr>
            </w:pPr>
            <w:r w:rsidRPr="0014159D">
              <w:rPr>
                <w:sz w:val="28"/>
                <w:szCs w:val="28"/>
              </w:rPr>
              <w:t>опрос</w:t>
            </w:r>
          </w:p>
          <w:p w:rsidR="004E4E5B" w:rsidRPr="0014159D" w:rsidRDefault="004E4E5B" w:rsidP="003560EC">
            <w:pPr>
              <w:pStyle w:val="ac"/>
              <w:snapToGrid w:val="0"/>
              <w:ind w:left="57" w:right="57" w:firstLine="57"/>
              <w:rPr>
                <w:sz w:val="28"/>
                <w:szCs w:val="28"/>
              </w:rPr>
            </w:pPr>
            <w:r w:rsidRPr="0014159D">
              <w:rPr>
                <w:sz w:val="28"/>
                <w:szCs w:val="28"/>
              </w:rPr>
              <w:t>самостоятельная работа</w:t>
            </w:r>
          </w:p>
        </w:tc>
      </w:tr>
      <w:tr w:rsidR="004E4E5B" w:rsidRPr="008B0724" w:rsidTr="003560EC">
        <w:tc>
          <w:tcPr>
            <w:tcW w:w="990"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line="360" w:lineRule="auto"/>
              <w:ind w:left="57" w:right="57" w:firstLine="57"/>
              <w:rPr>
                <w:sz w:val="28"/>
                <w:szCs w:val="28"/>
              </w:rPr>
            </w:pPr>
            <w:r>
              <w:rPr>
                <w:sz w:val="28"/>
                <w:szCs w:val="28"/>
              </w:rPr>
              <w:t>2.5</w:t>
            </w:r>
          </w:p>
        </w:tc>
        <w:tc>
          <w:tcPr>
            <w:tcW w:w="3225" w:type="dxa"/>
            <w:tcBorders>
              <w:left w:val="single" w:sz="1" w:space="0" w:color="000000"/>
              <w:bottom w:val="single" w:sz="1" w:space="0" w:color="000000"/>
            </w:tcBorders>
            <w:shd w:val="clear" w:color="auto" w:fill="auto"/>
          </w:tcPr>
          <w:p w:rsidR="004E4E5B" w:rsidRDefault="004E4E5B" w:rsidP="003560EC">
            <w:pPr>
              <w:pStyle w:val="TableParagraph"/>
              <w:ind w:left="105"/>
              <w:jc w:val="left"/>
              <w:rPr>
                <w:sz w:val="28"/>
              </w:rPr>
            </w:pPr>
            <w:r>
              <w:rPr>
                <w:sz w:val="28"/>
              </w:rPr>
              <w:t>Осень</w:t>
            </w:r>
            <w:r>
              <w:rPr>
                <w:spacing w:val="-6"/>
                <w:sz w:val="28"/>
              </w:rPr>
              <w:t xml:space="preserve"> </w:t>
            </w:r>
            <w:r>
              <w:rPr>
                <w:sz w:val="28"/>
              </w:rPr>
              <w:t>в</w:t>
            </w:r>
            <w:r>
              <w:rPr>
                <w:spacing w:val="-4"/>
                <w:sz w:val="28"/>
              </w:rPr>
              <w:t xml:space="preserve"> лесу</w:t>
            </w:r>
          </w:p>
        </w:tc>
        <w:tc>
          <w:tcPr>
            <w:tcW w:w="975" w:type="dxa"/>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4</w:t>
            </w:r>
          </w:p>
        </w:tc>
        <w:tc>
          <w:tcPr>
            <w:tcW w:w="1035"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1457"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3269" w:type="dxa"/>
            <w:gridSpan w:val="2"/>
            <w:tcBorders>
              <w:left w:val="single" w:sz="1" w:space="0" w:color="000000"/>
              <w:bottom w:val="single" w:sz="1" w:space="0" w:color="000000"/>
              <w:right w:val="single" w:sz="1" w:space="0" w:color="000000"/>
            </w:tcBorders>
            <w:shd w:val="clear" w:color="auto" w:fill="auto"/>
          </w:tcPr>
          <w:p w:rsidR="004E4E5B" w:rsidRPr="0014159D" w:rsidRDefault="004E4E5B" w:rsidP="003560EC">
            <w:pPr>
              <w:pStyle w:val="ac"/>
              <w:snapToGrid w:val="0"/>
              <w:ind w:left="57" w:right="57" w:firstLine="57"/>
              <w:rPr>
                <w:sz w:val="28"/>
                <w:szCs w:val="28"/>
              </w:rPr>
            </w:pPr>
            <w:r w:rsidRPr="0014159D">
              <w:rPr>
                <w:sz w:val="28"/>
                <w:szCs w:val="28"/>
              </w:rPr>
              <w:t>опрос</w:t>
            </w:r>
          </w:p>
          <w:p w:rsidR="004E4E5B" w:rsidRPr="008B0724" w:rsidRDefault="004E4E5B" w:rsidP="003560EC">
            <w:pPr>
              <w:pStyle w:val="ac"/>
              <w:snapToGrid w:val="0"/>
              <w:ind w:left="57" w:right="57" w:firstLine="57"/>
              <w:rPr>
                <w:sz w:val="28"/>
                <w:szCs w:val="28"/>
              </w:rPr>
            </w:pPr>
            <w:r w:rsidRPr="008B0724">
              <w:rPr>
                <w:sz w:val="28"/>
                <w:szCs w:val="28"/>
              </w:rPr>
              <w:t>выставка</w:t>
            </w:r>
          </w:p>
        </w:tc>
      </w:tr>
      <w:tr w:rsidR="004E4E5B" w:rsidRPr="0014159D" w:rsidTr="003560EC">
        <w:tc>
          <w:tcPr>
            <w:tcW w:w="10951" w:type="dxa"/>
            <w:gridSpan w:val="9"/>
            <w:tcBorders>
              <w:left w:val="single" w:sz="1" w:space="0" w:color="000000"/>
              <w:bottom w:val="single" w:sz="1" w:space="0" w:color="000000"/>
              <w:right w:val="single" w:sz="1" w:space="0" w:color="000000"/>
            </w:tcBorders>
            <w:shd w:val="clear" w:color="auto" w:fill="auto"/>
          </w:tcPr>
          <w:p w:rsidR="004E4E5B" w:rsidRPr="0014159D" w:rsidRDefault="004E4E5B" w:rsidP="003560EC">
            <w:pPr>
              <w:pStyle w:val="ac"/>
              <w:snapToGrid w:val="0"/>
              <w:spacing w:before="57" w:line="360" w:lineRule="auto"/>
              <w:ind w:left="57" w:right="57" w:firstLine="57"/>
              <w:jc w:val="center"/>
              <w:rPr>
                <w:b/>
                <w:bCs/>
                <w:sz w:val="28"/>
                <w:szCs w:val="28"/>
              </w:rPr>
            </w:pPr>
            <w:r>
              <w:rPr>
                <w:b/>
                <w:bCs/>
                <w:sz w:val="28"/>
                <w:szCs w:val="28"/>
              </w:rPr>
              <w:t xml:space="preserve">Раздел </w:t>
            </w:r>
            <w:r w:rsidRPr="0014159D">
              <w:rPr>
                <w:b/>
                <w:bCs/>
                <w:sz w:val="28"/>
                <w:szCs w:val="28"/>
              </w:rPr>
              <w:t xml:space="preserve">3. </w:t>
            </w:r>
            <w:proofErr w:type="gramStart"/>
            <w:r w:rsidRPr="00E20982">
              <w:rPr>
                <w:b/>
                <w:sz w:val="28"/>
                <w:szCs w:val="22"/>
                <w:lang w:eastAsia="en-US"/>
              </w:rPr>
              <w:t>Неживое</w:t>
            </w:r>
            <w:proofErr w:type="gramEnd"/>
            <w:r w:rsidRPr="00E20982">
              <w:rPr>
                <w:b/>
                <w:spacing w:val="-6"/>
                <w:sz w:val="28"/>
                <w:szCs w:val="22"/>
                <w:lang w:eastAsia="en-US"/>
              </w:rPr>
              <w:t xml:space="preserve"> </w:t>
            </w:r>
            <w:r w:rsidRPr="00E20982">
              <w:rPr>
                <w:b/>
                <w:sz w:val="28"/>
                <w:szCs w:val="22"/>
                <w:lang w:eastAsia="en-US"/>
              </w:rPr>
              <w:t>в</w:t>
            </w:r>
            <w:r w:rsidRPr="00E20982">
              <w:rPr>
                <w:b/>
                <w:spacing w:val="-8"/>
                <w:sz w:val="28"/>
                <w:szCs w:val="22"/>
                <w:lang w:eastAsia="en-US"/>
              </w:rPr>
              <w:t xml:space="preserve"> </w:t>
            </w:r>
            <w:r w:rsidRPr="00E20982">
              <w:rPr>
                <w:b/>
                <w:spacing w:val="-2"/>
                <w:sz w:val="28"/>
                <w:szCs w:val="22"/>
                <w:lang w:eastAsia="en-US"/>
              </w:rPr>
              <w:t>природе</w:t>
            </w:r>
            <w:r>
              <w:rPr>
                <w:b/>
                <w:spacing w:val="-2"/>
                <w:sz w:val="28"/>
                <w:szCs w:val="22"/>
                <w:lang w:eastAsia="en-US"/>
              </w:rPr>
              <w:t>(40ч)</w:t>
            </w:r>
          </w:p>
        </w:tc>
      </w:tr>
      <w:tr w:rsidR="004E4E5B" w:rsidRPr="0014159D" w:rsidTr="003560EC">
        <w:tc>
          <w:tcPr>
            <w:tcW w:w="990"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line="360" w:lineRule="auto"/>
              <w:ind w:left="57" w:right="57" w:firstLine="57"/>
              <w:rPr>
                <w:sz w:val="28"/>
                <w:szCs w:val="28"/>
              </w:rPr>
            </w:pPr>
            <w:r w:rsidRPr="0014159D">
              <w:rPr>
                <w:sz w:val="28"/>
                <w:szCs w:val="28"/>
              </w:rPr>
              <w:t>3.1</w:t>
            </w:r>
          </w:p>
        </w:tc>
        <w:tc>
          <w:tcPr>
            <w:tcW w:w="3225" w:type="dxa"/>
            <w:tcBorders>
              <w:left w:val="single" w:sz="1" w:space="0" w:color="000000"/>
              <w:bottom w:val="single" w:sz="1" w:space="0" w:color="000000"/>
            </w:tcBorders>
            <w:shd w:val="clear" w:color="auto" w:fill="auto"/>
          </w:tcPr>
          <w:p w:rsidR="004E4E5B" w:rsidRDefault="004E4E5B" w:rsidP="003560EC">
            <w:pPr>
              <w:pStyle w:val="TableParagraph"/>
              <w:ind w:left="105"/>
              <w:jc w:val="left"/>
              <w:rPr>
                <w:sz w:val="28"/>
              </w:rPr>
            </w:pPr>
            <w:r>
              <w:rPr>
                <w:sz w:val="28"/>
              </w:rPr>
              <w:t>Неживая</w:t>
            </w:r>
            <w:r>
              <w:rPr>
                <w:spacing w:val="-12"/>
                <w:sz w:val="28"/>
              </w:rPr>
              <w:t xml:space="preserve"> </w:t>
            </w:r>
            <w:r>
              <w:rPr>
                <w:spacing w:val="-2"/>
                <w:sz w:val="28"/>
              </w:rPr>
              <w:t>природа</w:t>
            </w:r>
          </w:p>
        </w:tc>
        <w:tc>
          <w:tcPr>
            <w:tcW w:w="975" w:type="dxa"/>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4</w:t>
            </w:r>
          </w:p>
        </w:tc>
        <w:tc>
          <w:tcPr>
            <w:tcW w:w="1035"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1457"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3269" w:type="dxa"/>
            <w:gridSpan w:val="2"/>
            <w:tcBorders>
              <w:left w:val="single" w:sz="1" w:space="0" w:color="000000"/>
              <w:bottom w:val="single" w:sz="1" w:space="0" w:color="000000"/>
              <w:right w:val="single" w:sz="1" w:space="0" w:color="000000"/>
            </w:tcBorders>
            <w:shd w:val="clear" w:color="auto" w:fill="auto"/>
          </w:tcPr>
          <w:p w:rsidR="004E4E5B" w:rsidRDefault="004E4E5B" w:rsidP="003560EC">
            <w:pPr>
              <w:snapToGrid w:val="0"/>
              <w:ind w:left="57" w:right="57" w:firstLine="57"/>
              <w:jc w:val="both"/>
              <w:rPr>
                <w:sz w:val="28"/>
                <w:szCs w:val="28"/>
              </w:rPr>
            </w:pPr>
            <w:r>
              <w:rPr>
                <w:sz w:val="28"/>
                <w:szCs w:val="28"/>
              </w:rPr>
              <w:t>о</w:t>
            </w:r>
            <w:r w:rsidRPr="0014159D">
              <w:rPr>
                <w:sz w:val="28"/>
                <w:szCs w:val="28"/>
              </w:rPr>
              <w:t>прос</w:t>
            </w:r>
          </w:p>
          <w:p w:rsidR="004E4E5B" w:rsidRPr="0014159D" w:rsidRDefault="004E4E5B" w:rsidP="003560EC">
            <w:pPr>
              <w:snapToGrid w:val="0"/>
              <w:ind w:left="57" w:right="57" w:firstLine="57"/>
              <w:jc w:val="both"/>
              <w:rPr>
                <w:sz w:val="28"/>
                <w:szCs w:val="28"/>
              </w:rPr>
            </w:pPr>
            <w:r w:rsidRPr="0014159D">
              <w:rPr>
                <w:sz w:val="28"/>
                <w:szCs w:val="28"/>
              </w:rPr>
              <w:t>практическая работа</w:t>
            </w:r>
          </w:p>
        </w:tc>
      </w:tr>
      <w:tr w:rsidR="004E4E5B" w:rsidRPr="0014159D" w:rsidTr="003560EC">
        <w:tc>
          <w:tcPr>
            <w:tcW w:w="990"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line="360" w:lineRule="auto"/>
              <w:ind w:left="57" w:right="57" w:firstLine="57"/>
              <w:rPr>
                <w:sz w:val="28"/>
                <w:szCs w:val="28"/>
              </w:rPr>
            </w:pPr>
            <w:r w:rsidRPr="0014159D">
              <w:rPr>
                <w:sz w:val="28"/>
                <w:szCs w:val="28"/>
              </w:rPr>
              <w:t>3.2</w:t>
            </w:r>
          </w:p>
        </w:tc>
        <w:tc>
          <w:tcPr>
            <w:tcW w:w="3225" w:type="dxa"/>
            <w:tcBorders>
              <w:left w:val="single" w:sz="1" w:space="0" w:color="000000"/>
              <w:bottom w:val="single" w:sz="1" w:space="0" w:color="000000"/>
            </w:tcBorders>
            <w:shd w:val="clear" w:color="auto" w:fill="auto"/>
          </w:tcPr>
          <w:p w:rsidR="004E4E5B" w:rsidRDefault="004E4E5B" w:rsidP="003560EC">
            <w:pPr>
              <w:pStyle w:val="TableParagraph"/>
              <w:ind w:left="105"/>
              <w:jc w:val="left"/>
              <w:rPr>
                <w:sz w:val="28"/>
              </w:rPr>
            </w:pPr>
            <w:r>
              <w:rPr>
                <w:sz w:val="28"/>
              </w:rPr>
              <w:t>Солнце</w:t>
            </w:r>
            <w:r>
              <w:rPr>
                <w:spacing w:val="-4"/>
                <w:sz w:val="28"/>
              </w:rPr>
              <w:t xml:space="preserve"> </w:t>
            </w:r>
            <w:r>
              <w:rPr>
                <w:sz w:val="28"/>
              </w:rPr>
              <w:t>–</w:t>
            </w:r>
            <w:r>
              <w:rPr>
                <w:spacing w:val="-4"/>
                <w:sz w:val="28"/>
              </w:rPr>
              <w:t xml:space="preserve"> </w:t>
            </w:r>
            <w:r>
              <w:rPr>
                <w:sz w:val="28"/>
              </w:rPr>
              <w:t>источник</w:t>
            </w:r>
            <w:r>
              <w:rPr>
                <w:spacing w:val="-5"/>
                <w:sz w:val="28"/>
              </w:rPr>
              <w:t xml:space="preserve"> </w:t>
            </w:r>
            <w:r>
              <w:rPr>
                <w:sz w:val="28"/>
              </w:rPr>
              <w:t>тепла</w:t>
            </w:r>
            <w:r>
              <w:rPr>
                <w:spacing w:val="-4"/>
                <w:sz w:val="28"/>
              </w:rPr>
              <w:t xml:space="preserve"> </w:t>
            </w:r>
            <w:r>
              <w:rPr>
                <w:sz w:val="28"/>
              </w:rPr>
              <w:t>и</w:t>
            </w:r>
            <w:r>
              <w:rPr>
                <w:spacing w:val="-5"/>
                <w:sz w:val="28"/>
              </w:rPr>
              <w:t xml:space="preserve"> </w:t>
            </w:r>
            <w:r>
              <w:rPr>
                <w:spacing w:val="-4"/>
                <w:sz w:val="28"/>
              </w:rPr>
              <w:t>света</w:t>
            </w:r>
          </w:p>
        </w:tc>
        <w:tc>
          <w:tcPr>
            <w:tcW w:w="975" w:type="dxa"/>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4</w:t>
            </w:r>
          </w:p>
        </w:tc>
        <w:tc>
          <w:tcPr>
            <w:tcW w:w="1035"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1457"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3269" w:type="dxa"/>
            <w:gridSpan w:val="2"/>
            <w:tcBorders>
              <w:left w:val="single" w:sz="1" w:space="0" w:color="000000"/>
              <w:bottom w:val="single" w:sz="1" w:space="0" w:color="000000"/>
              <w:right w:val="single" w:sz="1" w:space="0" w:color="000000"/>
            </w:tcBorders>
            <w:shd w:val="clear" w:color="auto" w:fill="auto"/>
          </w:tcPr>
          <w:p w:rsidR="004E4E5B" w:rsidRDefault="004E4E5B" w:rsidP="003560EC">
            <w:pPr>
              <w:snapToGrid w:val="0"/>
              <w:ind w:left="57" w:right="57" w:firstLine="57"/>
              <w:jc w:val="both"/>
              <w:rPr>
                <w:sz w:val="28"/>
                <w:szCs w:val="28"/>
              </w:rPr>
            </w:pPr>
            <w:r>
              <w:rPr>
                <w:sz w:val="28"/>
                <w:szCs w:val="28"/>
              </w:rPr>
              <w:t>опрос</w:t>
            </w:r>
          </w:p>
          <w:p w:rsidR="004E4E5B" w:rsidRPr="0014159D" w:rsidRDefault="004E4E5B" w:rsidP="003560EC">
            <w:pPr>
              <w:snapToGrid w:val="0"/>
              <w:ind w:left="57" w:right="57" w:firstLine="57"/>
              <w:jc w:val="both"/>
              <w:rPr>
                <w:sz w:val="28"/>
                <w:szCs w:val="28"/>
              </w:rPr>
            </w:pPr>
            <w:r w:rsidRPr="0014159D">
              <w:rPr>
                <w:sz w:val="28"/>
                <w:szCs w:val="28"/>
              </w:rPr>
              <w:t>защита проекта</w:t>
            </w:r>
          </w:p>
        </w:tc>
      </w:tr>
      <w:tr w:rsidR="004E4E5B" w:rsidRPr="0014159D" w:rsidTr="003560EC">
        <w:tc>
          <w:tcPr>
            <w:tcW w:w="990"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line="360" w:lineRule="auto"/>
              <w:ind w:left="57" w:right="57" w:firstLine="57"/>
              <w:rPr>
                <w:sz w:val="28"/>
                <w:szCs w:val="28"/>
              </w:rPr>
            </w:pPr>
            <w:r w:rsidRPr="0014159D">
              <w:rPr>
                <w:sz w:val="28"/>
                <w:szCs w:val="28"/>
              </w:rPr>
              <w:t>3.3</w:t>
            </w:r>
          </w:p>
        </w:tc>
        <w:tc>
          <w:tcPr>
            <w:tcW w:w="3225" w:type="dxa"/>
            <w:tcBorders>
              <w:left w:val="single" w:sz="1" w:space="0" w:color="000000"/>
              <w:bottom w:val="single" w:sz="1" w:space="0" w:color="000000"/>
            </w:tcBorders>
            <w:shd w:val="clear" w:color="auto" w:fill="auto"/>
          </w:tcPr>
          <w:p w:rsidR="004E4E5B" w:rsidRDefault="004E4E5B" w:rsidP="003560EC">
            <w:pPr>
              <w:pStyle w:val="TableParagraph"/>
              <w:ind w:left="105"/>
              <w:jc w:val="left"/>
              <w:rPr>
                <w:sz w:val="28"/>
              </w:rPr>
            </w:pPr>
            <w:r>
              <w:rPr>
                <w:sz w:val="28"/>
              </w:rPr>
              <w:t>Вода,</w:t>
            </w:r>
            <w:r>
              <w:rPr>
                <w:spacing w:val="-3"/>
                <w:sz w:val="28"/>
              </w:rPr>
              <w:t xml:space="preserve"> </w:t>
            </w:r>
            <w:r>
              <w:rPr>
                <w:sz w:val="28"/>
              </w:rPr>
              <w:t>её</w:t>
            </w:r>
            <w:r>
              <w:rPr>
                <w:spacing w:val="-4"/>
                <w:sz w:val="28"/>
              </w:rPr>
              <w:t xml:space="preserve"> </w:t>
            </w:r>
            <w:r>
              <w:rPr>
                <w:sz w:val="28"/>
              </w:rPr>
              <w:t>признаки</w:t>
            </w:r>
            <w:r>
              <w:rPr>
                <w:spacing w:val="-5"/>
                <w:sz w:val="28"/>
              </w:rPr>
              <w:t xml:space="preserve"> </w:t>
            </w:r>
            <w:r>
              <w:rPr>
                <w:sz w:val="28"/>
              </w:rPr>
              <w:t>и</w:t>
            </w:r>
            <w:r>
              <w:rPr>
                <w:spacing w:val="-5"/>
                <w:sz w:val="28"/>
              </w:rPr>
              <w:t xml:space="preserve"> </w:t>
            </w:r>
            <w:r>
              <w:rPr>
                <w:spacing w:val="-2"/>
                <w:sz w:val="28"/>
              </w:rPr>
              <w:t>свойства</w:t>
            </w:r>
          </w:p>
        </w:tc>
        <w:tc>
          <w:tcPr>
            <w:tcW w:w="975" w:type="dxa"/>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4</w:t>
            </w:r>
          </w:p>
        </w:tc>
        <w:tc>
          <w:tcPr>
            <w:tcW w:w="1035"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1457"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3269" w:type="dxa"/>
            <w:gridSpan w:val="2"/>
            <w:tcBorders>
              <w:left w:val="single" w:sz="1" w:space="0" w:color="000000"/>
              <w:bottom w:val="single" w:sz="1" w:space="0" w:color="000000"/>
              <w:right w:val="single" w:sz="1" w:space="0" w:color="000000"/>
            </w:tcBorders>
            <w:shd w:val="clear" w:color="auto" w:fill="auto"/>
          </w:tcPr>
          <w:p w:rsidR="004E4E5B" w:rsidRDefault="004E4E5B" w:rsidP="003560EC">
            <w:pPr>
              <w:snapToGrid w:val="0"/>
              <w:ind w:left="57" w:right="57" w:firstLine="57"/>
              <w:jc w:val="both"/>
              <w:rPr>
                <w:sz w:val="28"/>
                <w:szCs w:val="28"/>
              </w:rPr>
            </w:pPr>
            <w:r>
              <w:rPr>
                <w:sz w:val="28"/>
                <w:szCs w:val="28"/>
              </w:rPr>
              <w:t>опрос</w:t>
            </w:r>
          </w:p>
          <w:p w:rsidR="004E4E5B" w:rsidRPr="0014159D" w:rsidRDefault="004E4E5B" w:rsidP="003560EC">
            <w:pPr>
              <w:snapToGrid w:val="0"/>
              <w:ind w:left="57" w:right="57" w:firstLine="57"/>
              <w:jc w:val="both"/>
              <w:rPr>
                <w:sz w:val="28"/>
                <w:szCs w:val="28"/>
              </w:rPr>
            </w:pPr>
            <w:r w:rsidRPr="0014159D">
              <w:rPr>
                <w:sz w:val="28"/>
                <w:szCs w:val="28"/>
              </w:rPr>
              <w:t>самостоятельная работа</w:t>
            </w:r>
          </w:p>
        </w:tc>
      </w:tr>
      <w:tr w:rsidR="004E4E5B" w:rsidRPr="0014159D" w:rsidTr="003560EC">
        <w:tc>
          <w:tcPr>
            <w:tcW w:w="990"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line="360" w:lineRule="auto"/>
              <w:ind w:left="57" w:right="57" w:firstLine="57"/>
              <w:rPr>
                <w:sz w:val="28"/>
                <w:szCs w:val="28"/>
              </w:rPr>
            </w:pPr>
            <w:r w:rsidRPr="0014159D">
              <w:rPr>
                <w:sz w:val="28"/>
                <w:szCs w:val="28"/>
              </w:rPr>
              <w:t>3.4</w:t>
            </w:r>
          </w:p>
        </w:tc>
        <w:tc>
          <w:tcPr>
            <w:tcW w:w="3225" w:type="dxa"/>
            <w:tcBorders>
              <w:left w:val="single" w:sz="1" w:space="0" w:color="000000"/>
              <w:bottom w:val="single" w:sz="1" w:space="0" w:color="000000"/>
            </w:tcBorders>
            <w:shd w:val="clear" w:color="auto" w:fill="auto"/>
          </w:tcPr>
          <w:p w:rsidR="004E4E5B" w:rsidRDefault="004E4E5B" w:rsidP="003560EC">
            <w:pPr>
              <w:pStyle w:val="TableParagraph"/>
              <w:ind w:left="105"/>
              <w:jc w:val="left"/>
              <w:rPr>
                <w:sz w:val="28"/>
              </w:rPr>
            </w:pPr>
            <w:r>
              <w:rPr>
                <w:sz w:val="28"/>
              </w:rPr>
              <w:t>Берегите</w:t>
            </w:r>
            <w:r>
              <w:rPr>
                <w:spacing w:val="-13"/>
                <w:sz w:val="28"/>
              </w:rPr>
              <w:t xml:space="preserve"> </w:t>
            </w:r>
            <w:r>
              <w:rPr>
                <w:spacing w:val="-2"/>
                <w:sz w:val="28"/>
              </w:rPr>
              <w:t>воду!</w:t>
            </w:r>
          </w:p>
        </w:tc>
        <w:tc>
          <w:tcPr>
            <w:tcW w:w="975" w:type="dxa"/>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4</w:t>
            </w:r>
          </w:p>
        </w:tc>
        <w:tc>
          <w:tcPr>
            <w:tcW w:w="1035"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1457"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3269" w:type="dxa"/>
            <w:gridSpan w:val="2"/>
            <w:tcBorders>
              <w:left w:val="single" w:sz="1" w:space="0" w:color="000000"/>
              <w:bottom w:val="single" w:sz="1" w:space="0" w:color="000000"/>
              <w:right w:val="single" w:sz="1" w:space="0" w:color="000000"/>
            </w:tcBorders>
            <w:shd w:val="clear" w:color="auto" w:fill="auto"/>
          </w:tcPr>
          <w:p w:rsidR="004E4E5B" w:rsidRDefault="004E4E5B" w:rsidP="003560EC">
            <w:pPr>
              <w:snapToGrid w:val="0"/>
              <w:ind w:left="57" w:right="57" w:firstLine="57"/>
              <w:jc w:val="both"/>
              <w:rPr>
                <w:sz w:val="28"/>
                <w:szCs w:val="28"/>
              </w:rPr>
            </w:pPr>
            <w:r>
              <w:rPr>
                <w:sz w:val="28"/>
                <w:szCs w:val="28"/>
              </w:rPr>
              <w:t>о</w:t>
            </w:r>
            <w:r w:rsidRPr="0014159D">
              <w:rPr>
                <w:sz w:val="28"/>
                <w:szCs w:val="28"/>
              </w:rPr>
              <w:t xml:space="preserve">прос </w:t>
            </w:r>
          </w:p>
          <w:p w:rsidR="004E4E5B" w:rsidRPr="0014159D" w:rsidRDefault="004E4E5B" w:rsidP="003560EC">
            <w:pPr>
              <w:snapToGrid w:val="0"/>
              <w:ind w:left="57" w:right="57" w:firstLine="57"/>
              <w:jc w:val="both"/>
              <w:rPr>
                <w:sz w:val="28"/>
                <w:szCs w:val="28"/>
              </w:rPr>
            </w:pPr>
            <w:r w:rsidRPr="0014159D">
              <w:rPr>
                <w:sz w:val="28"/>
                <w:szCs w:val="28"/>
              </w:rPr>
              <w:t>творческая работа</w:t>
            </w:r>
          </w:p>
        </w:tc>
      </w:tr>
      <w:tr w:rsidR="004E4E5B" w:rsidRPr="0014159D" w:rsidTr="003560EC">
        <w:tc>
          <w:tcPr>
            <w:tcW w:w="990"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line="360" w:lineRule="auto"/>
              <w:ind w:left="57" w:right="57" w:firstLine="57"/>
              <w:rPr>
                <w:sz w:val="28"/>
                <w:szCs w:val="28"/>
              </w:rPr>
            </w:pPr>
            <w:r w:rsidRPr="0014159D">
              <w:rPr>
                <w:sz w:val="28"/>
                <w:szCs w:val="28"/>
              </w:rPr>
              <w:t>3.5</w:t>
            </w:r>
          </w:p>
        </w:tc>
        <w:tc>
          <w:tcPr>
            <w:tcW w:w="3225" w:type="dxa"/>
            <w:tcBorders>
              <w:left w:val="single" w:sz="1" w:space="0" w:color="000000"/>
              <w:bottom w:val="single" w:sz="1" w:space="0" w:color="000000"/>
            </w:tcBorders>
            <w:shd w:val="clear" w:color="auto" w:fill="auto"/>
          </w:tcPr>
          <w:p w:rsidR="004E4E5B" w:rsidRDefault="004E4E5B" w:rsidP="003560EC">
            <w:pPr>
              <w:pStyle w:val="TableParagraph"/>
              <w:ind w:left="105"/>
              <w:jc w:val="left"/>
              <w:rPr>
                <w:sz w:val="28"/>
              </w:rPr>
            </w:pPr>
            <w:r>
              <w:rPr>
                <w:sz w:val="28"/>
              </w:rPr>
              <w:t>Почва</w:t>
            </w:r>
            <w:r>
              <w:rPr>
                <w:spacing w:val="-5"/>
                <w:sz w:val="28"/>
              </w:rPr>
              <w:t xml:space="preserve"> </w:t>
            </w:r>
            <w:r>
              <w:rPr>
                <w:sz w:val="28"/>
              </w:rPr>
              <w:t>–</w:t>
            </w:r>
            <w:r>
              <w:rPr>
                <w:spacing w:val="-5"/>
                <w:sz w:val="28"/>
              </w:rPr>
              <w:t xml:space="preserve"> </w:t>
            </w:r>
            <w:r>
              <w:rPr>
                <w:sz w:val="28"/>
              </w:rPr>
              <w:t>святыня</w:t>
            </w:r>
            <w:r>
              <w:rPr>
                <w:spacing w:val="-5"/>
                <w:sz w:val="28"/>
              </w:rPr>
              <w:t xml:space="preserve"> </w:t>
            </w:r>
            <w:r>
              <w:rPr>
                <w:spacing w:val="-2"/>
                <w:sz w:val="28"/>
              </w:rPr>
              <w:t>наша.</w:t>
            </w:r>
          </w:p>
        </w:tc>
        <w:tc>
          <w:tcPr>
            <w:tcW w:w="975" w:type="dxa"/>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4</w:t>
            </w:r>
          </w:p>
        </w:tc>
        <w:tc>
          <w:tcPr>
            <w:tcW w:w="1035"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1457"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3269" w:type="dxa"/>
            <w:gridSpan w:val="2"/>
            <w:tcBorders>
              <w:left w:val="single" w:sz="1" w:space="0" w:color="000000"/>
              <w:bottom w:val="single" w:sz="1" w:space="0" w:color="000000"/>
              <w:right w:val="single" w:sz="1" w:space="0" w:color="000000"/>
            </w:tcBorders>
            <w:shd w:val="clear" w:color="auto" w:fill="auto"/>
          </w:tcPr>
          <w:p w:rsidR="004E4E5B" w:rsidRDefault="004E4E5B" w:rsidP="003560EC">
            <w:pPr>
              <w:snapToGrid w:val="0"/>
              <w:ind w:left="57" w:right="57" w:firstLine="57"/>
              <w:jc w:val="both"/>
              <w:rPr>
                <w:sz w:val="28"/>
                <w:szCs w:val="28"/>
              </w:rPr>
            </w:pPr>
            <w:r>
              <w:rPr>
                <w:sz w:val="28"/>
                <w:szCs w:val="28"/>
              </w:rPr>
              <w:t>о</w:t>
            </w:r>
            <w:r w:rsidRPr="0014159D">
              <w:rPr>
                <w:sz w:val="28"/>
                <w:szCs w:val="28"/>
              </w:rPr>
              <w:t xml:space="preserve">прос </w:t>
            </w:r>
          </w:p>
          <w:p w:rsidR="004E4E5B" w:rsidRPr="0014159D" w:rsidRDefault="004E4E5B" w:rsidP="003560EC">
            <w:pPr>
              <w:snapToGrid w:val="0"/>
              <w:ind w:left="57" w:right="57" w:firstLine="57"/>
              <w:jc w:val="both"/>
              <w:rPr>
                <w:sz w:val="28"/>
                <w:szCs w:val="28"/>
              </w:rPr>
            </w:pPr>
            <w:r w:rsidRPr="0014159D">
              <w:rPr>
                <w:sz w:val="28"/>
                <w:szCs w:val="28"/>
              </w:rPr>
              <w:t>творческая работа</w:t>
            </w:r>
          </w:p>
        </w:tc>
      </w:tr>
      <w:tr w:rsidR="004E4E5B" w:rsidRPr="0014159D" w:rsidTr="003560EC">
        <w:tc>
          <w:tcPr>
            <w:tcW w:w="990"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line="360" w:lineRule="auto"/>
              <w:ind w:left="57" w:right="57" w:firstLine="57"/>
              <w:rPr>
                <w:sz w:val="28"/>
                <w:szCs w:val="28"/>
              </w:rPr>
            </w:pPr>
            <w:r w:rsidRPr="0014159D">
              <w:rPr>
                <w:sz w:val="28"/>
                <w:szCs w:val="28"/>
              </w:rPr>
              <w:t>3.6</w:t>
            </w:r>
          </w:p>
        </w:tc>
        <w:tc>
          <w:tcPr>
            <w:tcW w:w="3225" w:type="dxa"/>
            <w:tcBorders>
              <w:left w:val="single" w:sz="1" w:space="0" w:color="000000"/>
              <w:bottom w:val="single" w:sz="1" w:space="0" w:color="000000"/>
            </w:tcBorders>
            <w:shd w:val="clear" w:color="auto" w:fill="auto"/>
          </w:tcPr>
          <w:p w:rsidR="004E4E5B" w:rsidRDefault="004E4E5B" w:rsidP="003560EC">
            <w:pPr>
              <w:pStyle w:val="TableParagraph"/>
              <w:ind w:left="105"/>
              <w:jc w:val="left"/>
              <w:rPr>
                <w:sz w:val="28"/>
              </w:rPr>
            </w:pPr>
            <w:r>
              <w:rPr>
                <w:sz w:val="28"/>
              </w:rPr>
              <w:t>Состав</w:t>
            </w:r>
            <w:r>
              <w:rPr>
                <w:spacing w:val="-8"/>
                <w:sz w:val="28"/>
              </w:rPr>
              <w:t xml:space="preserve"> </w:t>
            </w:r>
            <w:r>
              <w:rPr>
                <w:sz w:val="28"/>
              </w:rPr>
              <w:t>и</w:t>
            </w:r>
            <w:r>
              <w:rPr>
                <w:spacing w:val="-7"/>
                <w:sz w:val="28"/>
              </w:rPr>
              <w:t xml:space="preserve"> </w:t>
            </w:r>
            <w:r>
              <w:rPr>
                <w:sz w:val="28"/>
              </w:rPr>
              <w:t>свойства</w:t>
            </w:r>
            <w:r>
              <w:rPr>
                <w:spacing w:val="-6"/>
                <w:sz w:val="28"/>
              </w:rPr>
              <w:t xml:space="preserve"> </w:t>
            </w:r>
            <w:r>
              <w:rPr>
                <w:spacing w:val="-2"/>
                <w:sz w:val="28"/>
              </w:rPr>
              <w:t>почвы</w:t>
            </w:r>
          </w:p>
        </w:tc>
        <w:tc>
          <w:tcPr>
            <w:tcW w:w="975" w:type="dxa"/>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4</w:t>
            </w:r>
          </w:p>
        </w:tc>
        <w:tc>
          <w:tcPr>
            <w:tcW w:w="1035"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1457"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3269" w:type="dxa"/>
            <w:gridSpan w:val="2"/>
            <w:tcBorders>
              <w:left w:val="single" w:sz="1" w:space="0" w:color="000000"/>
              <w:bottom w:val="single" w:sz="1" w:space="0" w:color="000000"/>
              <w:right w:val="single" w:sz="1" w:space="0" w:color="000000"/>
            </w:tcBorders>
            <w:shd w:val="clear" w:color="auto" w:fill="auto"/>
          </w:tcPr>
          <w:p w:rsidR="004E4E5B" w:rsidRPr="0014159D" w:rsidRDefault="004E4E5B" w:rsidP="003560EC">
            <w:pPr>
              <w:snapToGrid w:val="0"/>
              <w:ind w:left="57" w:right="57" w:firstLine="57"/>
              <w:jc w:val="both"/>
              <w:rPr>
                <w:sz w:val="28"/>
                <w:szCs w:val="28"/>
              </w:rPr>
            </w:pPr>
            <w:r w:rsidRPr="0014159D">
              <w:rPr>
                <w:sz w:val="28"/>
                <w:szCs w:val="28"/>
              </w:rPr>
              <w:t>творческая работа</w:t>
            </w:r>
          </w:p>
          <w:p w:rsidR="004E4E5B" w:rsidRPr="0014159D" w:rsidRDefault="004E4E5B" w:rsidP="003560EC">
            <w:pPr>
              <w:snapToGrid w:val="0"/>
              <w:ind w:left="57" w:right="57" w:firstLine="57"/>
              <w:jc w:val="both"/>
              <w:rPr>
                <w:sz w:val="28"/>
                <w:szCs w:val="28"/>
              </w:rPr>
            </w:pPr>
            <w:r w:rsidRPr="0014159D">
              <w:rPr>
                <w:sz w:val="28"/>
                <w:szCs w:val="28"/>
              </w:rPr>
              <w:t>защита проекта</w:t>
            </w:r>
          </w:p>
        </w:tc>
      </w:tr>
      <w:tr w:rsidR="004E4E5B" w:rsidRPr="0014159D" w:rsidTr="003560EC">
        <w:tc>
          <w:tcPr>
            <w:tcW w:w="990"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line="360" w:lineRule="auto"/>
              <w:ind w:left="57" w:right="57" w:firstLine="57"/>
              <w:rPr>
                <w:sz w:val="28"/>
                <w:szCs w:val="28"/>
              </w:rPr>
            </w:pPr>
            <w:r>
              <w:rPr>
                <w:sz w:val="28"/>
                <w:szCs w:val="28"/>
              </w:rPr>
              <w:t>3.7</w:t>
            </w:r>
          </w:p>
        </w:tc>
        <w:tc>
          <w:tcPr>
            <w:tcW w:w="3225" w:type="dxa"/>
            <w:tcBorders>
              <w:left w:val="single" w:sz="1" w:space="0" w:color="000000"/>
              <w:bottom w:val="single" w:sz="1" w:space="0" w:color="000000"/>
            </w:tcBorders>
            <w:shd w:val="clear" w:color="auto" w:fill="auto"/>
          </w:tcPr>
          <w:p w:rsidR="004E4E5B" w:rsidRDefault="004E4E5B" w:rsidP="003560EC">
            <w:pPr>
              <w:pStyle w:val="TableParagraph"/>
              <w:spacing w:line="320" w:lineRule="exact"/>
              <w:ind w:left="105"/>
              <w:jc w:val="left"/>
              <w:rPr>
                <w:sz w:val="28"/>
              </w:rPr>
            </w:pPr>
            <w:r>
              <w:rPr>
                <w:sz w:val="28"/>
              </w:rPr>
              <w:t>Погода.</w:t>
            </w:r>
            <w:r>
              <w:rPr>
                <w:spacing w:val="-9"/>
                <w:sz w:val="28"/>
              </w:rPr>
              <w:t xml:space="preserve"> </w:t>
            </w:r>
            <w:r>
              <w:rPr>
                <w:spacing w:val="-2"/>
                <w:sz w:val="28"/>
              </w:rPr>
              <w:t>Климат.</w:t>
            </w:r>
          </w:p>
        </w:tc>
        <w:tc>
          <w:tcPr>
            <w:tcW w:w="975" w:type="dxa"/>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6</w:t>
            </w:r>
          </w:p>
        </w:tc>
        <w:tc>
          <w:tcPr>
            <w:tcW w:w="1035"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3</w:t>
            </w:r>
          </w:p>
        </w:tc>
        <w:tc>
          <w:tcPr>
            <w:tcW w:w="1457"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3</w:t>
            </w:r>
          </w:p>
        </w:tc>
        <w:tc>
          <w:tcPr>
            <w:tcW w:w="3269" w:type="dxa"/>
            <w:gridSpan w:val="2"/>
            <w:tcBorders>
              <w:left w:val="single" w:sz="1" w:space="0" w:color="000000"/>
              <w:bottom w:val="single" w:sz="1" w:space="0" w:color="000000"/>
              <w:right w:val="single" w:sz="1" w:space="0" w:color="000000"/>
            </w:tcBorders>
            <w:shd w:val="clear" w:color="auto" w:fill="auto"/>
          </w:tcPr>
          <w:p w:rsidR="004E4E5B" w:rsidRDefault="004E4E5B" w:rsidP="003560EC">
            <w:pPr>
              <w:snapToGrid w:val="0"/>
              <w:ind w:left="57" w:right="57" w:firstLine="57"/>
              <w:jc w:val="both"/>
              <w:rPr>
                <w:sz w:val="28"/>
                <w:szCs w:val="28"/>
              </w:rPr>
            </w:pPr>
            <w:r>
              <w:rPr>
                <w:sz w:val="28"/>
                <w:szCs w:val="28"/>
              </w:rPr>
              <w:t>о</w:t>
            </w:r>
            <w:r w:rsidRPr="0014159D">
              <w:rPr>
                <w:sz w:val="28"/>
                <w:szCs w:val="28"/>
              </w:rPr>
              <w:t>прос</w:t>
            </w:r>
          </w:p>
          <w:p w:rsidR="004E4E5B" w:rsidRPr="0014159D" w:rsidRDefault="004E4E5B" w:rsidP="003560EC">
            <w:pPr>
              <w:snapToGrid w:val="0"/>
              <w:ind w:left="57" w:right="57" w:firstLine="57"/>
              <w:jc w:val="both"/>
              <w:rPr>
                <w:sz w:val="28"/>
                <w:szCs w:val="28"/>
              </w:rPr>
            </w:pPr>
            <w:r w:rsidRPr="0014159D">
              <w:rPr>
                <w:sz w:val="28"/>
                <w:szCs w:val="28"/>
              </w:rPr>
              <w:t>практическая работа</w:t>
            </w:r>
          </w:p>
        </w:tc>
      </w:tr>
      <w:tr w:rsidR="004E4E5B" w:rsidRPr="0014159D" w:rsidTr="003560EC">
        <w:tc>
          <w:tcPr>
            <w:tcW w:w="990"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line="360" w:lineRule="auto"/>
              <w:ind w:left="57" w:right="57" w:firstLine="57"/>
              <w:rPr>
                <w:sz w:val="28"/>
                <w:szCs w:val="28"/>
              </w:rPr>
            </w:pPr>
            <w:r>
              <w:rPr>
                <w:sz w:val="28"/>
                <w:szCs w:val="28"/>
              </w:rPr>
              <w:t>3.8</w:t>
            </w:r>
          </w:p>
        </w:tc>
        <w:tc>
          <w:tcPr>
            <w:tcW w:w="3225" w:type="dxa"/>
            <w:tcBorders>
              <w:left w:val="single" w:sz="1" w:space="0" w:color="000000"/>
              <w:bottom w:val="single" w:sz="1" w:space="0" w:color="000000"/>
            </w:tcBorders>
            <w:shd w:val="clear" w:color="auto" w:fill="auto"/>
          </w:tcPr>
          <w:p w:rsidR="004E4E5B" w:rsidRDefault="004E4E5B" w:rsidP="003560EC">
            <w:pPr>
              <w:pStyle w:val="TableParagraph"/>
              <w:ind w:left="105"/>
              <w:jc w:val="left"/>
              <w:rPr>
                <w:sz w:val="28"/>
              </w:rPr>
            </w:pPr>
            <w:r>
              <w:rPr>
                <w:sz w:val="28"/>
              </w:rPr>
              <w:t>Предсказание</w:t>
            </w:r>
            <w:r>
              <w:rPr>
                <w:spacing w:val="-9"/>
                <w:sz w:val="28"/>
              </w:rPr>
              <w:t xml:space="preserve"> </w:t>
            </w:r>
            <w:r>
              <w:rPr>
                <w:sz w:val="28"/>
              </w:rPr>
              <w:t>погоды</w:t>
            </w:r>
            <w:r>
              <w:rPr>
                <w:spacing w:val="-9"/>
                <w:sz w:val="28"/>
              </w:rPr>
              <w:t xml:space="preserve"> </w:t>
            </w:r>
            <w:r>
              <w:rPr>
                <w:sz w:val="28"/>
              </w:rPr>
              <w:t>по</w:t>
            </w:r>
            <w:r>
              <w:rPr>
                <w:spacing w:val="-9"/>
                <w:sz w:val="28"/>
              </w:rPr>
              <w:t xml:space="preserve"> </w:t>
            </w:r>
            <w:r>
              <w:rPr>
                <w:sz w:val="28"/>
              </w:rPr>
              <w:t>народным</w:t>
            </w:r>
            <w:r>
              <w:rPr>
                <w:spacing w:val="-8"/>
                <w:sz w:val="28"/>
              </w:rPr>
              <w:t xml:space="preserve"> </w:t>
            </w:r>
            <w:r>
              <w:rPr>
                <w:spacing w:val="-2"/>
                <w:sz w:val="28"/>
              </w:rPr>
              <w:t>приметам</w:t>
            </w:r>
          </w:p>
        </w:tc>
        <w:tc>
          <w:tcPr>
            <w:tcW w:w="975" w:type="dxa"/>
            <w:tcBorders>
              <w:left w:val="single" w:sz="1" w:space="0" w:color="000000"/>
              <w:bottom w:val="single" w:sz="1" w:space="0" w:color="000000"/>
            </w:tcBorders>
            <w:shd w:val="clear" w:color="auto" w:fill="auto"/>
          </w:tcPr>
          <w:p w:rsidR="004E4E5B" w:rsidRPr="005E411A" w:rsidRDefault="004E4E5B" w:rsidP="003560EC">
            <w:pPr>
              <w:pStyle w:val="ac"/>
              <w:snapToGrid w:val="0"/>
              <w:spacing w:line="360" w:lineRule="auto"/>
              <w:ind w:left="57" w:right="57" w:firstLine="57"/>
              <w:rPr>
                <w:sz w:val="28"/>
                <w:szCs w:val="28"/>
              </w:rPr>
            </w:pPr>
            <w:r>
              <w:rPr>
                <w:sz w:val="28"/>
                <w:szCs w:val="28"/>
              </w:rPr>
              <w:t>6</w:t>
            </w:r>
          </w:p>
        </w:tc>
        <w:tc>
          <w:tcPr>
            <w:tcW w:w="1035"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line="360" w:lineRule="auto"/>
              <w:ind w:left="57" w:right="57" w:firstLine="57"/>
              <w:rPr>
                <w:sz w:val="28"/>
                <w:szCs w:val="28"/>
              </w:rPr>
            </w:pPr>
            <w:r>
              <w:rPr>
                <w:sz w:val="28"/>
                <w:szCs w:val="28"/>
              </w:rPr>
              <w:t>3</w:t>
            </w:r>
          </w:p>
        </w:tc>
        <w:tc>
          <w:tcPr>
            <w:tcW w:w="1457"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line="360" w:lineRule="auto"/>
              <w:ind w:left="57" w:right="57" w:firstLine="57"/>
              <w:rPr>
                <w:sz w:val="28"/>
                <w:szCs w:val="28"/>
              </w:rPr>
            </w:pPr>
            <w:r>
              <w:rPr>
                <w:sz w:val="28"/>
                <w:szCs w:val="28"/>
              </w:rPr>
              <w:t>3</w:t>
            </w:r>
          </w:p>
        </w:tc>
        <w:tc>
          <w:tcPr>
            <w:tcW w:w="3269" w:type="dxa"/>
            <w:gridSpan w:val="2"/>
            <w:tcBorders>
              <w:left w:val="single" w:sz="1" w:space="0" w:color="000000"/>
              <w:bottom w:val="single" w:sz="1" w:space="0" w:color="000000"/>
              <w:right w:val="single" w:sz="1" w:space="0" w:color="000000"/>
            </w:tcBorders>
            <w:shd w:val="clear" w:color="auto" w:fill="auto"/>
          </w:tcPr>
          <w:p w:rsidR="004E4E5B" w:rsidRDefault="004E4E5B" w:rsidP="003560EC">
            <w:pPr>
              <w:snapToGrid w:val="0"/>
              <w:ind w:left="57" w:right="57" w:firstLine="57"/>
              <w:jc w:val="both"/>
              <w:rPr>
                <w:sz w:val="28"/>
                <w:szCs w:val="28"/>
              </w:rPr>
            </w:pPr>
            <w:r>
              <w:rPr>
                <w:sz w:val="28"/>
                <w:szCs w:val="28"/>
              </w:rPr>
              <w:t>о</w:t>
            </w:r>
            <w:r w:rsidRPr="0014159D">
              <w:rPr>
                <w:sz w:val="28"/>
                <w:szCs w:val="28"/>
              </w:rPr>
              <w:t xml:space="preserve">прос </w:t>
            </w:r>
          </w:p>
          <w:p w:rsidR="004E4E5B" w:rsidRPr="0014159D" w:rsidRDefault="004E4E5B" w:rsidP="003560EC">
            <w:pPr>
              <w:snapToGrid w:val="0"/>
              <w:ind w:left="57" w:right="57" w:firstLine="57"/>
              <w:jc w:val="both"/>
              <w:rPr>
                <w:sz w:val="28"/>
                <w:szCs w:val="28"/>
              </w:rPr>
            </w:pPr>
            <w:r w:rsidRPr="0014159D">
              <w:rPr>
                <w:sz w:val="28"/>
                <w:szCs w:val="28"/>
              </w:rPr>
              <w:t>творческая работа</w:t>
            </w:r>
          </w:p>
        </w:tc>
      </w:tr>
      <w:tr w:rsidR="004E4E5B" w:rsidRPr="0014159D" w:rsidTr="003560EC">
        <w:tc>
          <w:tcPr>
            <w:tcW w:w="990"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line="360" w:lineRule="auto"/>
              <w:ind w:left="57" w:right="57" w:firstLine="57"/>
              <w:rPr>
                <w:sz w:val="28"/>
                <w:szCs w:val="28"/>
              </w:rPr>
            </w:pPr>
            <w:r>
              <w:rPr>
                <w:sz w:val="28"/>
                <w:szCs w:val="28"/>
              </w:rPr>
              <w:t>3.9</w:t>
            </w:r>
          </w:p>
        </w:tc>
        <w:tc>
          <w:tcPr>
            <w:tcW w:w="3225" w:type="dxa"/>
            <w:tcBorders>
              <w:left w:val="single" w:sz="1" w:space="0" w:color="000000"/>
              <w:bottom w:val="single" w:sz="1" w:space="0" w:color="000000"/>
            </w:tcBorders>
            <w:shd w:val="clear" w:color="auto" w:fill="auto"/>
          </w:tcPr>
          <w:p w:rsidR="004E4E5B" w:rsidRDefault="004E4E5B" w:rsidP="003560EC">
            <w:pPr>
              <w:pStyle w:val="TableParagraph"/>
              <w:ind w:left="105"/>
              <w:jc w:val="left"/>
              <w:rPr>
                <w:sz w:val="28"/>
              </w:rPr>
            </w:pPr>
            <w:r>
              <w:rPr>
                <w:sz w:val="28"/>
              </w:rPr>
              <w:t>Почему</w:t>
            </w:r>
            <w:r>
              <w:rPr>
                <w:spacing w:val="-10"/>
                <w:sz w:val="28"/>
              </w:rPr>
              <w:t xml:space="preserve"> </w:t>
            </w:r>
            <w:r>
              <w:rPr>
                <w:spacing w:val="-2"/>
                <w:sz w:val="28"/>
              </w:rPr>
              <w:t>нельзя</w:t>
            </w:r>
            <w:proofErr w:type="gramStart"/>
            <w:r>
              <w:rPr>
                <w:spacing w:val="-2"/>
                <w:sz w:val="28"/>
              </w:rPr>
              <w:t>..?</w:t>
            </w:r>
            <w:proofErr w:type="gramEnd"/>
          </w:p>
        </w:tc>
        <w:tc>
          <w:tcPr>
            <w:tcW w:w="975" w:type="dxa"/>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4</w:t>
            </w:r>
          </w:p>
        </w:tc>
        <w:tc>
          <w:tcPr>
            <w:tcW w:w="1035"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1457"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3269" w:type="dxa"/>
            <w:gridSpan w:val="2"/>
            <w:tcBorders>
              <w:left w:val="single" w:sz="1" w:space="0" w:color="000000"/>
              <w:bottom w:val="single" w:sz="1" w:space="0" w:color="000000"/>
              <w:right w:val="single" w:sz="1" w:space="0" w:color="000000"/>
            </w:tcBorders>
            <w:shd w:val="clear" w:color="auto" w:fill="auto"/>
          </w:tcPr>
          <w:p w:rsidR="004E4E5B" w:rsidRDefault="004E4E5B" w:rsidP="003560EC">
            <w:pPr>
              <w:snapToGrid w:val="0"/>
              <w:ind w:left="57" w:right="57" w:firstLine="57"/>
              <w:jc w:val="both"/>
              <w:rPr>
                <w:sz w:val="28"/>
                <w:szCs w:val="28"/>
              </w:rPr>
            </w:pPr>
            <w:r>
              <w:rPr>
                <w:sz w:val="28"/>
                <w:szCs w:val="28"/>
              </w:rPr>
              <w:t>опрос</w:t>
            </w:r>
          </w:p>
          <w:p w:rsidR="004E4E5B" w:rsidRPr="0014159D" w:rsidRDefault="004E4E5B" w:rsidP="003560EC">
            <w:pPr>
              <w:snapToGrid w:val="0"/>
              <w:ind w:left="57" w:right="57" w:firstLine="57"/>
              <w:jc w:val="both"/>
              <w:rPr>
                <w:sz w:val="28"/>
                <w:szCs w:val="28"/>
              </w:rPr>
            </w:pPr>
            <w:r w:rsidRPr="0014159D">
              <w:rPr>
                <w:sz w:val="28"/>
                <w:szCs w:val="28"/>
              </w:rPr>
              <w:t>самостоятельная работа</w:t>
            </w:r>
          </w:p>
        </w:tc>
      </w:tr>
      <w:tr w:rsidR="004E4E5B" w:rsidRPr="0014159D" w:rsidTr="003560EC">
        <w:tc>
          <w:tcPr>
            <w:tcW w:w="990"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line="360" w:lineRule="auto"/>
              <w:ind w:left="57" w:right="57" w:firstLine="57"/>
              <w:rPr>
                <w:sz w:val="28"/>
                <w:szCs w:val="28"/>
              </w:rPr>
            </w:pPr>
            <w:r>
              <w:rPr>
                <w:sz w:val="28"/>
                <w:szCs w:val="28"/>
              </w:rPr>
              <w:t>3.10</w:t>
            </w:r>
          </w:p>
        </w:tc>
        <w:tc>
          <w:tcPr>
            <w:tcW w:w="3225" w:type="dxa"/>
            <w:tcBorders>
              <w:left w:val="single" w:sz="1" w:space="0" w:color="000000"/>
              <w:bottom w:val="single" w:sz="1" w:space="0" w:color="000000"/>
            </w:tcBorders>
            <w:shd w:val="clear" w:color="auto" w:fill="auto"/>
          </w:tcPr>
          <w:p w:rsidR="004E4E5B" w:rsidRDefault="004E4E5B" w:rsidP="003560EC">
            <w:pPr>
              <w:pStyle w:val="TableParagraph"/>
              <w:ind w:left="105"/>
              <w:jc w:val="left"/>
              <w:rPr>
                <w:sz w:val="28"/>
              </w:rPr>
            </w:pPr>
            <w:r>
              <w:rPr>
                <w:sz w:val="28"/>
              </w:rPr>
              <w:t>Диалоги</w:t>
            </w:r>
            <w:r>
              <w:rPr>
                <w:spacing w:val="-9"/>
                <w:sz w:val="28"/>
              </w:rPr>
              <w:t xml:space="preserve"> </w:t>
            </w:r>
            <w:r>
              <w:rPr>
                <w:sz w:val="28"/>
              </w:rPr>
              <w:t>с</w:t>
            </w:r>
            <w:r>
              <w:rPr>
                <w:spacing w:val="-7"/>
                <w:sz w:val="28"/>
              </w:rPr>
              <w:t xml:space="preserve"> </w:t>
            </w:r>
            <w:r>
              <w:rPr>
                <w:sz w:val="28"/>
              </w:rPr>
              <w:t>неживой</w:t>
            </w:r>
            <w:r>
              <w:rPr>
                <w:spacing w:val="-8"/>
                <w:sz w:val="28"/>
              </w:rPr>
              <w:t xml:space="preserve"> </w:t>
            </w:r>
            <w:r>
              <w:rPr>
                <w:spacing w:val="-2"/>
                <w:sz w:val="28"/>
              </w:rPr>
              <w:t>природой</w:t>
            </w:r>
          </w:p>
        </w:tc>
        <w:tc>
          <w:tcPr>
            <w:tcW w:w="975" w:type="dxa"/>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4</w:t>
            </w:r>
          </w:p>
        </w:tc>
        <w:tc>
          <w:tcPr>
            <w:tcW w:w="1035"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1457"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3269" w:type="dxa"/>
            <w:gridSpan w:val="2"/>
            <w:tcBorders>
              <w:left w:val="single" w:sz="1" w:space="0" w:color="000000"/>
              <w:bottom w:val="single" w:sz="1" w:space="0" w:color="000000"/>
              <w:right w:val="single" w:sz="1" w:space="0" w:color="000000"/>
            </w:tcBorders>
            <w:shd w:val="clear" w:color="auto" w:fill="auto"/>
          </w:tcPr>
          <w:p w:rsidR="004E4E5B" w:rsidRDefault="004E4E5B" w:rsidP="003560EC">
            <w:pPr>
              <w:snapToGrid w:val="0"/>
              <w:ind w:left="57" w:right="57" w:firstLine="57"/>
              <w:jc w:val="both"/>
              <w:rPr>
                <w:sz w:val="28"/>
                <w:szCs w:val="28"/>
              </w:rPr>
            </w:pPr>
            <w:r>
              <w:rPr>
                <w:sz w:val="28"/>
                <w:szCs w:val="28"/>
              </w:rPr>
              <w:t>о</w:t>
            </w:r>
            <w:r w:rsidRPr="0014159D">
              <w:rPr>
                <w:sz w:val="28"/>
                <w:szCs w:val="28"/>
              </w:rPr>
              <w:t xml:space="preserve">прос </w:t>
            </w:r>
          </w:p>
          <w:p w:rsidR="004E4E5B" w:rsidRPr="0014159D" w:rsidRDefault="004E4E5B" w:rsidP="003560EC">
            <w:pPr>
              <w:snapToGrid w:val="0"/>
              <w:ind w:left="57" w:right="57" w:firstLine="57"/>
              <w:jc w:val="both"/>
              <w:rPr>
                <w:sz w:val="28"/>
                <w:szCs w:val="28"/>
              </w:rPr>
            </w:pPr>
            <w:r w:rsidRPr="0014159D">
              <w:rPr>
                <w:sz w:val="28"/>
                <w:szCs w:val="28"/>
              </w:rPr>
              <w:t>творческая работа</w:t>
            </w:r>
          </w:p>
        </w:tc>
      </w:tr>
      <w:tr w:rsidR="004E4E5B" w:rsidRPr="0014159D" w:rsidTr="003560EC">
        <w:tc>
          <w:tcPr>
            <w:tcW w:w="10951" w:type="dxa"/>
            <w:gridSpan w:val="9"/>
            <w:tcBorders>
              <w:left w:val="single" w:sz="1" w:space="0" w:color="000000"/>
              <w:bottom w:val="single" w:sz="1" w:space="0" w:color="000000"/>
              <w:right w:val="single" w:sz="1" w:space="0" w:color="000000"/>
            </w:tcBorders>
            <w:shd w:val="clear" w:color="auto" w:fill="auto"/>
          </w:tcPr>
          <w:p w:rsidR="004E4E5B" w:rsidRPr="00E20982" w:rsidRDefault="004E4E5B" w:rsidP="003560EC">
            <w:pPr>
              <w:spacing w:line="320" w:lineRule="exact"/>
              <w:ind w:left="20" w:right="19"/>
              <w:jc w:val="center"/>
              <w:rPr>
                <w:b/>
                <w:sz w:val="28"/>
                <w:szCs w:val="22"/>
                <w:lang w:eastAsia="en-US"/>
              </w:rPr>
            </w:pPr>
            <w:r>
              <w:rPr>
                <w:b/>
                <w:bCs/>
                <w:sz w:val="28"/>
                <w:szCs w:val="28"/>
              </w:rPr>
              <w:t>4</w:t>
            </w:r>
            <w:r w:rsidRPr="0014159D">
              <w:rPr>
                <w:b/>
                <w:bCs/>
                <w:sz w:val="28"/>
                <w:szCs w:val="28"/>
              </w:rPr>
              <w:t xml:space="preserve">. </w:t>
            </w:r>
            <w:r w:rsidRPr="00E20982">
              <w:rPr>
                <w:b/>
                <w:sz w:val="28"/>
                <w:szCs w:val="22"/>
                <w:lang w:eastAsia="en-US"/>
              </w:rPr>
              <w:t>Живое</w:t>
            </w:r>
            <w:r w:rsidRPr="00E20982">
              <w:rPr>
                <w:b/>
                <w:spacing w:val="-7"/>
                <w:sz w:val="28"/>
                <w:szCs w:val="22"/>
                <w:lang w:eastAsia="en-US"/>
              </w:rPr>
              <w:t xml:space="preserve"> </w:t>
            </w:r>
            <w:r w:rsidRPr="00E20982">
              <w:rPr>
                <w:b/>
                <w:sz w:val="28"/>
                <w:szCs w:val="22"/>
                <w:lang w:eastAsia="en-US"/>
              </w:rPr>
              <w:t>в</w:t>
            </w:r>
            <w:r w:rsidRPr="00E20982">
              <w:rPr>
                <w:b/>
                <w:spacing w:val="-9"/>
                <w:sz w:val="28"/>
                <w:szCs w:val="22"/>
                <w:lang w:eastAsia="en-US"/>
              </w:rPr>
              <w:t xml:space="preserve"> </w:t>
            </w:r>
            <w:r w:rsidRPr="00E20982">
              <w:rPr>
                <w:b/>
                <w:sz w:val="28"/>
                <w:szCs w:val="22"/>
                <w:lang w:eastAsia="en-US"/>
              </w:rPr>
              <w:t>природе.</w:t>
            </w:r>
            <w:r w:rsidRPr="00E20982">
              <w:rPr>
                <w:b/>
                <w:spacing w:val="-6"/>
                <w:sz w:val="28"/>
                <w:szCs w:val="22"/>
                <w:lang w:eastAsia="en-US"/>
              </w:rPr>
              <w:t xml:space="preserve"> </w:t>
            </w:r>
            <w:r w:rsidRPr="00E20982">
              <w:rPr>
                <w:b/>
                <w:sz w:val="28"/>
                <w:szCs w:val="22"/>
                <w:lang w:eastAsia="en-US"/>
              </w:rPr>
              <w:t>Экологические</w:t>
            </w:r>
            <w:r w:rsidRPr="00E20982">
              <w:rPr>
                <w:b/>
                <w:spacing w:val="-8"/>
                <w:sz w:val="28"/>
                <w:szCs w:val="22"/>
                <w:lang w:eastAsia="en-US"/>
              </w:rPr>
              <w:t xml:space="preserve"> </w:t>
            </w:r>
            <w:r w:rsidRPr="00E20982">
              <w:rPr>
                <w:b/>
                <w:spacing w:val="-2"/>
                <w:sz w:val="28"/>
                <w:szCs w:val="22"/>
                <w:lang w:eastAsia="en-US"/>
              </w:rPr>
              <w:t>связи</w:t>
            </w:r>
          </w:p>
          <w:p w:rsidR="004E4E5B" w:rsidRPr="0014159D" w:rsidRDefault="004E4E5B" w:rsidP="003560EC">
            <w:pPr>
              <w:pStyle w:val="ac"/>
              <w:snapToGrid w:val="0"/>
              <w:spacing w:before="57" w:line="360" w:lineRule="auto"/>
              <w:ind w:left="57" w:right="57" w:firstLine="57"/>
              <w:jc w:val="center"/>
              <w:rPr>
                <w:b/>
                <w:bCs/>
                <w:sz w:val="28"/>
                <w:szCs w:val="28"/>
              </w:rPr>
            </w:pPr>
            <w:r w:rsidRPr="00E20982">
              <w:rPr>
                <w:b/>
                <w:sz w:val="28"/>
                <w:szCs w:val="22"/>
                <w:lang w:eastAsia="en-US"/>
              </w:rPr>
              <w:t>между</w:t>
            </w:r>
            <w:r w:rsidRPr="00E20982">
              <w:rPr>
                <w:b/>
                <w:spacing w:val="-6"/>
                <w:sz w:val="28"/>
                <w:szCs w:val="22"/>
                <w:lang w:eastAsia="en-US"/>
              </w:rPr>
              <w:t xml:space="preserve"> </w:t>
            </w:r>
            <w:r w:rsidRPr="00E20982">
              <w:rPr>
                <w:b/>
                <w:sz w:val="28"/>
                <w:szCs w:val="22"/>
                <w:lang w:eastAsia="en-US"/>
              </w:rPr>
              <w:t>неживой</w:t>
            </w:r>
            <w:r w:rsidRPr="00E20982">
              <w:rPr>
                <w:b/>
                <w:spacing w:val="-6"/>
                <w:sz w:val="28"/>
                <w:szCs w:val="22"/>
                <w:lang w:eastAsia="en-US"/>
              </w:rPr>
              <w:t xml:space="preserve"> </w:t>
            </w:r>
            <w:r w:rsidRPr="00E20982">
              <w:rPr>
                <w:b/>
                <w:sz w:val="28"/>
                <w:szCs w:val="22"/>
                <w:lang w:eastAsia="en-US"/>
              </w:rPr>
              <w:t>и</w:t>
            </w:r>
            <w:r w:rsidRPr="00E20982">
              <w:rPr>
                <w:b/>
                <w:spacing w:val="-7"/>
                <w:sz w:val="28"/>
                <w:szCs w:val="22"/>
                <w:lang w:eastAsia="en-US"/>
              </w:rPr>
              <w:t xml:space="preserve"> </w:t>
            </w:r>
            <w:r w:rsidRPr="00E20982">
              <w:rPr>
                <w:b/>
                <w:sz w:val="28"/>
                <w:szCs w:val="22"/>
                <w:lang w:eastAsia="en-US"/>
              </w:rPr>
              <w:t>живой</w:t>
            </w:r>
            <w:r w:rsidRPr="00E20982">
              <w:rPr>
                <w:b/>
                <w:spacing w:val="-7"/>
                <w:sz w:val="28"/>
                <w:szCs w:val="22"/>
                <w:lang w:eastAsia="en-US"/>
              </w:rPr>
              <w:t xml:space="preserve"> </w:t>
            </w:r>
            <w:r w:rsidRPr="00E20982">
              <w:rPr>
                <w:b/>
                <w:spacing w:val="-2"/>
                <w:sz w:val="28"/>
                <w:szCs w:val="22"/>
                <w:lang w:eastAsia="en-US"/>
              </w:rPr>
              <w:t>природой</w:t>
            </w:r>
            <w:r>
              <w:rPr>
                <w:b/>
                <w:spacing w:val="-2"/>
                <w:sz w:val="28"/>
                <w:szCs w:val="22"/>
                <w:lang w:eastAsia="en-US"/>
              </w:rPr>
              <w:t>(50ч)</w:t>
            </w:r>
          </w:p>
        </w:tc>
      </w:tr>
      <w:tr w:rsidR="004E4E5B" w:rsidRPr="0014159D" w:rsidTr="003560EC">
        <w:tc>
          <w:tcPr>
            <w:tcW w:w="990"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line="360" w:lineRule="auto"/>
              <w:ind w:left="57" w:right="57" w:firstLine="57"/>
              <w:rPr>
                <w:sz w:val="28"/>
                <w:szCs w:val="28"/>
              </w:rPr>
            </w:pPr>
            <w:r>
              <w:rPr>
                <w:sz w:val="28"/>
                <w:szCs w:val="28"/>
              </w:rPr>
              <w:t>4</w:t>
            </w:r>
            <w:r w:rsidRPr="0014159D">
              <w:rPr>
                <w:sz w:val="28"/>
                <w:szCs w:val="28"/>
              </w:rPr>
              <w:t>.1</w:t>
            </w:r>
          </w:p>
        </w:tc>
        <w:tc>
          <w:tcPr>
            <w:tcW w:w="3225" w:type="dxa"/>
            <w:tcBorders>
              <w:left w:val="single" w:sz="1" w:space="0" w:color="000000"/>
              <w:bottom w:val="single" w:sz="1" w:space="0" w:color="000000"/>
            </w:tcBorders>
            <w:shd w:val="clear" w:color="auto" w:fill="auto"/>
          </w:tcPr>
          <w:p w:rsidR="004E4E5B" w:rsidRDefault="004E4E5B" w:rsidP="003560EC">
            <w:pPr>
              <w:pStyle w:val="TableParagraph"/>
              <w:ind w:left="105"/>
              <w:jc w:val="left"/>
              <w:rPr>
                <w:sz w:val="28"/>
              </w:rPr>
            </w:pPr>
            <w:r>
              <w:rPr>
                <w:sz w:val="28"/>
              </w:rPr>
              <w:t>Практикум</w:t>
            </w:r>
            <w:r>
              <w:rPr>
                <w:spacing w:val="-10"/>
                <w:sz w:val="28"/>
              </w:rPr>
              <w:t xml:space="preserve"> </w:t>
            </w:r>
            <w:r>
              <w:rPr>
                <w:sz w:val="28"/>
              </w:rPr>
              <w:t>«Хлебные</w:t>
            </w:r>
            <w:r>
              <w:rPr>
                <w:spacing w:val="-10"/>
                <w:sz w:val="28"/>
              </w:rPr>
              <w:t xml:space="preserve"> </w:t>
            </w:r>
            <w:r>
              <w:rPr>
                <w:spacing w:val="-2"/>
                <w:sz w:val="28"/>
              </w:rPr>
              <w:t>крошки»</w:t>
            </w:r>
          </w:p>
        </w:tc>
        <w:tc>
          <w:tcPr>
            <w:tcW w:w="975" w:type="dxa"/>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4</w:t>
            </w:r>
          </w:p>
        </w:tc>
        <w:tc>
          <w:tcPr>
            <w:tcW w:w="1035"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1457"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3269" w:type="dxa"/>
            <w:gridSpan w:val="2"/>
            <w:tcBorders>
              <w:left w:val="single" w:sz="1" w:space="0" w:color="000000"/>
              <w:bottom w:val="single" w:sz="1" w:space="0" w:color="000000"/>
              <w:right w:val="single" w:sz="1" w:space="0" w:color="000000"/>
            </w:tcBorders>
            <w:shd w:val="clear" w:color="auto" w:fill="auto"/>
          </w:tcPr>
          <w:p w:rsidR="004E4E5B" w:rsidRDefault="004E4E5B" w:rsidP="003560EC">
            <w:pPr>
              <w:snapToGrid w:val="0"/>
              <w:spacing w:before="57"/>
              <w:ind w:left="57" w:right="57" w:firstLine="57"/>
              <w:jc w:val="both"/>
              <w:rPr>
                <w:sz w:val="28"/>
                <w:szCs w:val="28"/>
              </w:rPr>
            </w:pPr>
            <w:r>
              <w:rPr>
                <w:sz w:val="28"/>
                <w:szCs w:val="28"/>
              </w:rPr>
              <w:t>о</w:t>
            </w:r>
            <w:r w:rsidRPr="0014159D">
              <w:rPr>
                <w:sz w:val="28"/>
                <w:szCs w:val="28"/>
              </w:rPr>
              <w:t>прос</w:t>
            </w:r>
          </w:p>
          <w:p w:rsidR="004E4E5B" w:rsidRPr="0014159D" w:rsidRDefault="004E4E5B" w:rsidP="003560EC">
            <w:pPr>
              <w:snapToGrid w:val="0"/>
              <w:spacing w:before="57"/>
              <w:ind w:left="57" w:right="57" w:firstLine="57"/>
              <w:jc w:val="both"/>
              <w:rPr>
                <w:sz w:val="28"/>
                <w:szCs w:val="28"/>
              </w:rPr>
            </w:pPr>
            <w:r w:rsidRPr="0014159D">
              <w:rPr>
                <w:sz w:val="28"/>
                <w:szCs w:val="28"/>
              </w:rPr>
              <w:t>практическая работа</w:t>
            </w:r>
          </w:p>
        </w:tc>
      </w:tr>
      <w:tr w:rsidR="004E4E5B" w:rsidRPr="0014159D" w:rsidTr="003560EC">
        <w:tc>
          <w:tcPr>
            <w:tcW w:w="990"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line="360" w:lineRule="auto"/>
              <w:ind w:left="57" w:right="57" w:firstLine="57"/>
              <w:rPr>
                <w:sz w:val="28"/>
                <w:szCs w:val="28"/>
              </w:rPr>
            </w:pPr>
            <w:r>
              <w:rPr>
                <w:sz w:val="28"/>
                <w:szCs w:val="28"/>
              </w:rPr>
              <w:t>4</w:t>
            </w:r>
            <w:r w:rsidRPr="0014159D">
              <w:rPr>
                <w:sz w:val="28"/>
                <w:szCs w:val="28"/>
              </w:rPr>
              <w:t>.2</w:t>
            </w:r>
          </w:p>
        </w:tc>
        <w:tc>
          <w:tcPr>
            <w:tcW w:w="3225" w:type="dxa"/>
            <w:tcBorders>
              <w:left w:val="single" w:sz="1" w:space="0" w:color="000000"/>
              <w:bottom w:val="single" w:sz="1" w:space="0" w:color="000000"/>
            </w:tcBorders>
            <w:shd w:val="clear" w:color="auto" w:fill="auto"/>
          </w:tcPr>
          <w:p w:rsidR="004E4E5B" w:rsidRDefault="004E4E5B" w:rsidP="003560EC">
            <w:pPr>
              <w:pStyle w:val="TableParagraph"/>
              <w:ind w:left="105"/>
              <w:jc w:val="left"/>
              <w:rPr>
                <w:sz w:val="28"/>
              </w:rPr>
            </w:pPr>
            <w:r>
              <w:rPr>
                <w:sz w:val="28"/>
              </w:rPr>
              <w:t>Кто</w:t>
            </w:r>
            <w:r>
              <w:rPr>
                <w:spacing w:val="-6"/>
                <w:sz w:val="28"/>
              </w:rPr>
              <w:t xml:space="preserve"> </w:t>
            </w:r>
            <w:r>
              <w:rPr>
                <w:sz w:val="28"/>
              </w:rPr>
              <w:t>улетает,</w:t>
            </w:r>
            <w:r>
              <w:rPr>
                <w:spacing w:val="-3"/>
                <w:sz w:val="28"/>
              </w:rPr>
              <w:t xml:space="preserve"> </w:t>
            </w:r>
            <w:r>
              <w:rPr>
                <w:sz w:val="28"/>
              </w:rPr>
              <w:t>а</w:t>
            </w:r>
            <w:r>
              <w:rPr>
                <w:spacing w:val="-4"/>
                <w:sz w:val="28"/>
              </w:rPr>
              <w:t xml:space="preserve"> </w:t>
            </w:r>
            <w:r>
              <w:rPr>
                <w:sz w:val="28"/>
              </w:rPr>
              <w:t>кто</w:t>
            </w:r>
            <w:r>
              <w:rPr>
                <w:spacing w:val="-6"/>
                <w:sz w:val="28"/>
              </w:rPr>
              <w:t xml:space="preserve"> </w:t>
            </w:r>
            <w:r>
              <w:rPr>
                <w:spacing w:val="-2"/>
                <w:sz w:val="28"/>
              </w:rPr>
              <w:t>остаётся</w:t>
            </w:r>
          </w:p>
        </w:tc>
        <w:tc>
          <w:tcPr>
            <w:tcW w:w="975" w:type="dxa"/>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4</w:t>
            </w:r>
          </w:p>
        </w:tc>
        <w:tc>
          <w:tcPr>
            <w:tcW w:w="1035"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1457"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2</w:t>
            </w:r>
          </w:p>
        </w:tc>
        <w:tc>
          <w:tcPr>
            <w:tcW w:w="3269" w:type="dxa"/>
            <w:gridSpan w:val="2"/>
            <w:tcBorders>
              <w:left w:val="single" w:sz="1" w:space="0" w:color="000000"/>
              <w:bottom w:val="single" w:sz="1" w:space="0" w:color="000000"/>
              <w:right w:val="single" w:sz="1" w:space="0" w:color="000000"/>
            </w:tcBorders>
            <w:shd w:val="clear" w:color="auto" w:fill="auto"/>
          </w:tcPr>
          <w:p w:rsidR="004E4E5B" w:rsidRDefault="004E4E5B" w:rsidP="003560EC">
            <w:pPr>
              <w:snapToGrid w:val="0"/>
              <w:spacing w:before="57"/>
              <w:ind w:left="57" w:right="57" w:firstLine="57"/>
              <w:jc w:val="both"/>
              <w:rPr>
                <w:sz w:val="28"/>
                <w:szCs w:val="28"/>
              </w:rPr>
            </w:pPr>
            <w:r>
              <w:rPr>
                <w:sz w:val="28"/>
                <w:szCs w:val="28"/>
              </w:rPr>
              <w:t>опрос</w:t>
            </w:r>
          </w:p>
          <w:p w:rsidR="004E4E5B" w:rsidRPr="0014159D" w:rsidRDefault="004E4E5B" w:rsidP="003560EC">
            <w:pPr>
              <w:snapToGrid w:val="0"/>
              <w:spacing w:before="57"/>
              <w:ind w:left="57" w:right="57" w:firstLine="57"/>
              <w:jc w:val="both"/>
              <w:rPr>
                <w:sz w:val="28"/>
                <w:szCs w:val="28"/>
              </w:rPr>
            </w:pPr>
            <w:r w:rsidRPr="0014159D">
              <w:rPr>
                <w:sz w:val="28"/>
                <w:szCs w:val="28"/>
              </w:rPr>
              <w:t>защита проекта</w:t>
            </w:r>
          </w:p>
        </w:tc>
      </w:tr>
      <w:tr w:rsidR="004E4E5B" w:rsidRPr="0014159D" w:rsidTr="003560EC">
        <w:tc>
          <w:tcPr>
            <w:tcW w:w="990"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line="360" w:lineRule="auto"/>
              <w:ind w:left="57" w:right="57" w:firstLine="57"/>
              <w:rPr>
                <w:sz w:val="28"/>
                <w:szCs w:val="28"/>
              </w:rPr>
            </w:pPr>
            <w:r>
              <w:rPr>
                <w:sz w:val="28"/>
                <w:szCs w:val="28"/>
              </w:rPr>
              <w:t>4</w:t>
            </w:r>
            <w:r w:rsidRPr="0014159D">
              <w:rPr>
                <w:sz w:val="28"/>
                <w:szCs w:val="28"/>
              </w:rPr>
              <w:t>.3</w:t>
            </w:r>
          </w:p>
        </w:tc>
        <w:tc>
          <w:tcPr>
            <w:tcW w:w="3225" w:type="dxa"/>
            <w:tcBorders>
              <w:left w:val="single" w:sz="1" w:space="0" w:color="000000"/>
              <w:bottom w:val="single" w:sz="1" w:space="0" w:color="000000"/>
            </w:tcBorders>
            <w:shd w:val="clear" w:color="auto" w:fill="auto"/>
          </w:tcPr>
          <w:p w:rsidR="004E4E5B" w:rsidRDefault="004E4E5B" w:rsidP="003560EC">
            <w:pPr>
              <w:pStyle w:val="TableParagraph"/>
              <w:ind w:left="105"/>
              <w:jc w:val="left"/>
              <w:rPr>
                <w:sz w:val="28"/>
              </w:rPr>
            </w:pPr>
            <w:proofErr w:type="gramStart"/>
            <w:r>
              <w:rPr>
                <w:sz w:val="28"/>
              </w:rPr>
              <w:t>Экологические</w:t>
            </w:r>
            <w:r>
              <w:rPr>
                <w:spacing w:val="-9"/>
                <w:sz w:val="28"/>
              </w:rPr>
              <w:t xml:space="preserve"> </w:t>
            </w:r>
            <w:r>
              <w:rPr>
                <w:sz w:val="28"/>
              </w:rPr>
              <w:t>связи</w:t>
            </w:r>
            <w:r>
              <w:rPr>
                <w:spacing w:val="-9"/>
                <w:sz w:val="28"/>
              </w:rPr>
              <w:t xml:space="preserve"> </w:t>
            </w:r>
            <w:r>
              <w:rPr>
                <w:sz w:val="28"/>
              </w:rPr>
              <w:lastRenderedPageBreak/>
              <w:t>неживой</w:t>
            </w:r>
            <w:r>
              <w:rPr>
                <w:spacing w:val="-9"/>
                <w:sz w:val="28"/>
              </w:rPr>
              <w:t xml:space="preserve"> </w:t>
            </w:r>
            <w:r>
              <w:rPr>
                <w:sz w:val="28"/>
              </w:rPr>
              <w:t>и</w:t>
            </w:r>
            <w:r>
              <w:rPr>
                <w:spacing w:val="-10"/>
                <w:sz w:val="28"/>
              </w:rPr>
              <w:t xml:space="preserve"> </w:t>
            </w:r>
            <w:r>
              <w:rPr>
                <w:spacing w:val="-4"/>
                <w:sz w:val="28"/>
              </w:rPr>
              <w:t>живой</w:t>
            </w:r>
            <w:proofErr w:type="gramEnd"/>
          </w:p>
          <w:p w:rsidR="004E4E5B" w:rsidRDefault="004E4E5B" w:rsidP="003560EC">
            <w:pPr>
              <w:pStyle w:val="TableParagraph"/>
              <w:spacing w:before="47" w:line="240" w:lineRule="auto"/>
              <w:ind w:left="120"/>
              <w:jc w:val="left"/>
              <w:rPr>
                <w:sz w:val="28"/>
              </w:rPr>
            </w:pPr>
            <w:r>
              <w:rPr>
                <w:spacing w:val="-2"/>
                <w:sz w:val="28"/>
              </w:rPr>
              <w:t>природы</w:t>
            </w:r>
          </w:p>
        </w:tc>
        <w:tc>
          <w:tcPr>
            <w:tcW w:w="975" w:type="dxa"/>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lastRenderedPageBreak/>
              <w:t>6</w:t>
            </w:r>
          </w:p>
        </w:tc>
        <w:tc>
          <w:tcPr>
            <w:tcW w:w="1035"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3</w:t>
            </w:r>
          </w:p>
        </w:tc>
        <w:tc>
          <w:tcPr>
            <w:tcW w:w="1457"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3</w:t>
            </w:r>
          </w:p>
        </w:tc>
        <w:tc>
          <w:tcPr>
            <w:tcW w:w="3269" w:type="dxa"/>
            <w:gridSpan w:val="2"/>
            <w:tcBorders>
              <w:left w:val="single" w:sz="1" w:space="0" w:color="000000"/>
              <w:bottom w:val="single" w:sz="1" w:space="0" w:color="000000"/>
              <w:right w:val="single" w:sz="1" w:space="0" w:color="000000"/>
            </w:tcBorders>
            <w:shd w:val="clear" w:color="auto" w:fill="auto"/>
          </w:tcPr>
          <w:p w:rsidR="004E4E5B" w:rsidRDefault="004E4E5B" w:rsidP="003560EC">
            <w:pPr>
              <w:snapToGrid w:val="0"/>
              <w:spacing w:before="57"/>
              <w:ind w:left="57" w:right="57" w:firstLine="57"/>
              <w:jc w:val="both"/>
              <w:rPr>
                <w:sz w:val="28"/>
                <w:szCs w:val="28"/>
              </w:rPr>
            </w:pPr>
            <w:r>
              <w:rPr>
                <w:sz w:val="28"/>
                <w:szCs w:val="28"/>
              </w:rPr>
              <w:t>опрос</w:t>
            </w:r>
          </w:p>
          <w:p w:rsidR="004E4E5B" w:rsidRPr="0014159D" w:rsidRDefault="004E4E5B" w:rsidP="003560EC">
            <w:pPr>
              <w:snapToGrid w:val="0"/>
              <w:spacing w:before="57"/>
              <w:ind w:left="57" w:right="57" w:firstLine="57"/>
              <w:jc w:val="both"/>
              <w:rPr>
                <w:sz w:val="28"/>
                <w:szCs w:val="28"/>
              </w:rPr>
            </w:pPr>
            <w:r w:rsidRPr="0014159D">
              <w:rPr>
                <w:sz w:val="28"/>
                <w:szCs w:val="28"/>
              </w:rPr>
              <w:lastRenderedPageBreak/>
              <w:t>самостоятельная работа</w:t>
            </w:r>
          </w:p>
        </w:tc>
      </w:tr>
      <w:tr w:rsidR="004E4E5B" w:rsidRPr="0014159D" w:rsidTr="003560EC">
        <w:tc>
          <w:tcPr>
            <w:tcW w:w="990"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line="360" w:lineRule="auto"/>
              <w:ind w:left="57" w:right="57" w:firstLine="57"/>
              <w:rPr>
                <w:sz w:val="28"/>
                <w:szCs w:val="28"/>
              </w:rPr>
            </w:pPr>
            <w:r>
              <w:rPr>
                <w:sz w:val="28"/>
                <w:szCs w:val="28"/>
              </w:rPr>
              <w:lastRenderedPageBreak/>
              <w:t>4</w:t>
            </w:r>
            <w:r w:rsidRPr="0014159D">
              <w:rPr>
                <w:sz w:val="28"/>
                <w:szCs w:val="28"/>
              </w:rPr>
              <w:t>.4</w:t>
            </w:r>
          </w:p>
        </w:tc>
        <w:tc>
          <w:tcPr>
            <w:tcW w:w="3225" w:type="dxa"/>
            <w:tcBorders>
              <w:left w:val="single" w:sz="1" w:space="0" w:color="000000"/>
              <w:bottom w:val="single" w:sz="1" w:space="0" w:color="000000"/>
            </w:tcBorders>
            <w:shd w:val="clear" w:color="auto" w:fill="auto"/>
          </w:tcPr>
          <w:p w:rsidR="004E4E5B" w:rsidRDefault="004E4E5B" w:rsidP="003560EC">
            <w:pPr>
              <w:pStyle w:val="TableParagraph"/>
              <w:spacing w:line="320" w:lineRule="exact"/>
              <w:ind w:left="105"/>
              <w:jc w:val="left"/>
              <w:rPr>
                <w:sz w:val="28"/>
              </w:rPr>
            </w:pPr>
            <w:r>
              <w:rPr>
                <w:sz w:val="28"/>
              </w:rPr>
              <w:t>Вода</w:t>
            </w:r>
            <w:r>
              <w:rPr>
                <w:spacing w:val="-3"/>
                <w:sz w:val="28"/>
              </w:rPr>
              <w:t xml:space="preserve"> </w:t>
            </w:r>
            <w:r>
              <w:rPr>
                <w:sz w:val="28"/>
              </w:rPr>
              <w:t>и</w:t>
            </w:r>
            <w:r>
              <w:rPr>
                <w:spacing w:val="-4"/>
                <w:sz w:val="28"/>
              </w:rPr>
              <w:t xml:space="preserve"> </w:t>
            </w:r>
            <w:r>
              <w:rPr>
                <w:spacing w:val="-2"/>
                <w:sz w:val="28"/>
              </w:rPr>
              <w:t>жизнь</w:t>
            </w:r>
          </w:p>
        </w:tc>
        <w:tc>
          <w:tcPr>
            <w:tcW w:w="975" w:type="dxa"/>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6</w:t>
            </w:r>
          </w:p>
        </w:tc>
        <w:tc>
          <w:tcPr>
            <w:tcW w:w="1035"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3</w:t>
            </w:r>
          </w:p>
        </w:tc>
        <w:tc>
          <w:tcPr>
            <w:tcW w:w="1457"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3</w:t>
            </w:r>
          </w:p>
        </w:tc>
        <w:tc>
          <w:tcPr>
            <w:tcW w:w="3269" w:type="dxa"/>
            <w:gridSpan w:val="2"/>
            <w:tcBorders>
              <w:left w:val="single" w:sz="1" w:space="0" w:color="000000"/>
              <w:bottom w:val="single" w:sz="1" w:space="0" w:color="000000"/>
              <w:right w:val="single" w:sz="1" w:space="0" w:color="000000"/>
            </w:tcBorders>
            <w:shd w:val="clear" w:color="auto" w:fill="auto"/>
          </w:tcPr>
          <w:p w:rsidR="004E4E5B" w:rsidRDefault="004E4E5B" w:rsidP="003560EC">
            <w:pPr>
              <w:snapToGrid w:val="0"/>
              <w:spacing w:before="57"/>
              <w:ind w:left="57" w:right="57" w:firstLine="57"/>
              <w:jc w:val="both"/>
              <w:rPr>
                <w:sz w:val="28"/>
                <w:szCs w:val="28"/>
              </w:rPr>
            </w:pPr>
            <w:r>
              <w:rPr>
                <w:sz w:val="28"/>
                <w:szCs w:val="28"/>
              </w:rPr>
              <w:t>опрос</w:t>
            </w:r>
            <w:r w:rsidRPr="0014159D">
              <w:rPr>
                <w:sz w:val="28"/>
                <w:szCs w:val="28"/>
              </w:rPr>
              <w:t xml:space="preserve"> </w:t>
            </w:r>
          </w:p>
          <w:p w:rsidR="004E4E5B" w:rsidRPr="0014159D" w:rsidRDefault="004E4E5B" w:rsidP="003560EC">
            <w:pPr>
              <w:snapToGrid w:val="0"/>
              <w:spacing w:before="57"/>
              <w:ind w:left="57" w:right="57" w:firstLine="57"/>
              <w:jc w:val="both"/>
              <w:rPr>
                <w:sz w:val="28"/>
                <w:szCs w:val="28"/>
              </w:rPr>
            </w:pPr>
            <w:r w:rsidRPr="0014159D">
              <w:rPr>
                <w:sz w:val="28"/>
                <w:szCs w:val="28"/>
              </w:rPr>
              <w:t>защита проекта</w:t>
            </w:r>
          </w:p>
        </w:tc>
      </w:tr>
      <w:tr w:rsidR="004E4E5B" w:rsidRPr="0014159D" w:rsidTr="003560EC">
        <w:tc>
          <w:tcPr>
            <w:tcW w:w="990"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line="360" w:lineRule="auto"/>
              <w:ind w:left="57" w:right="57" w:firstLine="57"/>
              <w:rPr>
                <w:sz w:val="28"/>
                <w:szCs w:val="28"/>
              </w:rPr>
            </w:pPr>
            <w:r>
              <w:rPr>
                <w:sz w:val="28"/>
                <w:szCs w:val="28"/>
              </w:rPr>
              <w:t>4</w:t>
            </w:r>
            <w:r w:rsidRPr="0014159D">
              <w:rPr>
                <w:sz w:val="28"/>
                <w:szCs w:val="28"/>
              </w:rPr>
              <w:t>.5</w:t>
            </w:r>
          </w:p>
        </w:tc>
        <w:tc>
          <w:tcPr>
            <w:tcW w:w="3225" w:type="dxa"/>
            <w:tcBorders>
              <w:left w:val="single" w:sz="1" w:space="0" w:color="000000"/>
              <w:bottom w:val="single" w:sz="1" w:space="0" w:color="000000"/>
            </w:tcBorders>
            <w:shd w:val="clear" w:color="auto" w:fill="auto"/>
          </w:tcPr>
          <w:p w:rsidR="004E4E5B" w:rsidRDefault="004E4E5B" w:rsidP="003560EC">
            <w:pPr>
              <w:pStyle w:val="TableParagraph"/>
              <w:ind w:left="105"/>
              <w:jc w:val="left"/>
              <w:rPr>
                <w:sz w:val="28"/>
              </w:rPr>
            </w:pPr>
            <w:r>
              <w:rPr>
                <w:sz w:val="28"/>
              </w:rPr>
              <w:t>Растения</w:t>
            </w:r>
            <w:r>
              <w:rPr>
                <w:spacing w:val="-13"/>
                <w:sz w:val="28"/>
              </w:rPr>
              <w:t xml:space="preserve"> </w:t>
            </w:r>
            <w:r>
              <w:rPr>
                <w:spacing w:val="-2"/>
                <w:sz w:val="28"/>
              </w:rPr>
              <w:t>рядом</w:t>
            </w:r>
          </w:p>
        </w:tc>
        <w:tc>
          <w:tcPr>
            <w:tcW w:w="975" w:type="dxa"/>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6</w:t>
            </w:r>
          </w:p>
        </w:tc>
        <w:tc>
          <w:tcPr>
            <w:tcW w:w="1035"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3</w:t>
            </w:r>
          </w:p>
        </w:tc>
        <w:tc>
          <w:tcPr>
            <w:tcW w:w="1457"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3</w:t>
            </w:r>
          </w:p>
        </w:tc>
        <w:tc>
          <w:tcPr>
            <w:tcW w:w="3269" w:type="dxa"/>
            <w:gridSpan w:val="2"/>
            <w:tcBorders>
              <w:left w:val="single" w:sz="1" w:space="0" w:color="000000"/>
              <w:bottom w:val="single" w:sz="1" w:space="0" w:color="000000"/>
              <w:right w:val="single" w:sz="1" w:space="0" w:color="000000"/>
            </w:tcBorders>
            <w:shd w:val="clear" w:color="auto" w:fill="auto"/>
          </w:tcPr>
          <w:p w:rsidR="004E4E5B" w:rsidRDefault="004E4E5B" w:rsidP="003560EC">
            <w:pPr>
              <w:snapToGrid w:val="0"/>
              <w:spacing w:before="57"/>
              <w:ind w:left="57" w:right="57" w:firstLine="57"/>
              <w:jc w:val="both"/>
              <w:rPr>
                <w:sz w:val="28"/>
                <w:szCs w:val="28"/>
              </w:rPr>
            </w:pPr>
            <w:r>
              <w:rPr>
                <w:sz w:val="28"/>
                <w:szCs w:val="28"/>
              </w:rPr>
              <w:t>о</w:t>
            </w:r>
            <w:r w:rsidRPr="0014159D">
              <w:rPr>
                <w:sz w:val="28"/>
                <w:szCs w:val="28"/>
              </w:rPr>
              <w:t xml:space="preserve">прос </w:t>
            </w:r>
          </w:p>
          <w:p w:rsidR="004E4E5B" w:rsidRPr="0014159D" w:rsidRDefault="004E4E5B" w:rsidP="003560EC">
            <w:pPr>
              <w:snapToGrid w:val="0"/>
              <w:spacing w:before="57"/>
              <w:ind w:left="57" w:right="57" w:firstLine="57"/>
              <w:jc w:val="both"/>
              <w:rPr>
                <w:sz w:val="28"/>
                <w:szCs w:val="28"/>
              </w:rPr>
            </w:pPr>
            <w:r w:rsidRPr="0014159D">
              <w:rPr>
                <w:sz w:val="28"/>
                <w:szCs w:val="28"/>
              </w:rPr>
              <w:t>творческая работа</w:t>
            </w:r>
          </w:p>
        </w:tc>
      </w:tr>
      <w:tr w:rsidR="004E4E5B" w:rsidRPr="0014159D" w:rsidTr="003560EC">
        <w:tc>
          <w:tcPr>
            <w:tcW w:w="990"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line="360" w:lineRule="auto"/>
              <w:ind w:left="57" w:right="57" w:firstLine="57"/>
              <w:rPr>
                <w:sz w:val="28"/>
                <w:szCs w:val="28"/>
              </w:rPr>
            </w:pPr>
            <w:r>
              <w:rPr>
                <w:sz w:val="28"/>
                <w:szCs w:val="28"/>
              </w:rPr>
              <w:t>4</w:t>
            </w:r>
            <w:r w:rsidRPr="0014159D">
              <w:rPr>
                <w:sz w:val="28"/>
                <w:szCs w:val="28"/>
              </w:rPr>
              <w:t>.6</w:t>
            </w:r>
          </w:p>
        </w:tc>
        <w:tc>
          <w:tcPr>
            <w:tcW w:w="3225" w:type="dxa"/>
            <w:tcBorders>
              <w:left w:val="single" w:sz="1" w:space="0" w:color="000000"/>
              <w:bottom w:val="single" w:sz="1" w:space="0" w:color="000000"/>
            </w:tcBorders>
            <w:shd w:val="clear" w:color="auto" w:fill="auto"/>
          </w:tcPr>
          <w:p w:rsidR="004E4E5B" w:rsidRDefault="004E4E5B" w:rsidP="003560EC">
            <w:pPr>
              <w:pStyle w:val="TableParagraph"/>
              <w:ind w:left="105"/>
              <w:jc w:val="left"/>
              <w:rPr>
                <w:sz w:val="28"/>
              </w:rPr>
            </w:pPr>
            <w:r>
              <w:rPr>
                <w:sz w:val="28"/>
              </w:rPr>
              <w:t>Комнатные</w:t>
            </w:r>
            <w:r>
              <w:rPr>
                <w:spacing w:val="-12"/>
                <w:sz w:val="28"/>
              </w:rPr>
              <w:t xml:space="preserve"> </w:t>
            </w:r>
            <w:r>
              <w:rPr>
                <w:spacing w:val="-2"/>
                <w:sz w:val="28"/>
              </w:rPr>
              <w:t>растения</w:t>
            </w:r>
          </w:p>
        </w:tc>
        <w:tc>
          <w:tcPr>
            <w:tcW w:w="975" w:type="dxa"/>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6</w:t>
            </w:r>
          </w:p>
        </w:tc>
        <w:tc>
          <w:tcPr>
            <w:tcW w:w="1035"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3</w:t>
            </w:r>
          </w:p>
        </w:tc>
        <w:tc>
          <w:tcPr>
            <w:tcW w:w="1457"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3</w:t>
            </w:r>
          </w:p>
        </w:tc>
        <w:tc>
          <w:tcPr>
            <w:tcW w:w="3269" w:type="dxa"/>
            <w:gridSpan w:val="2"/>
            <w:tcBorders>
              <w:left w:val="single" w:sz="1" w:space="0" w:color="000000"/>
              <w:bottom w:val="single" w:sz="1" w:space="0" w:color="000000"/>
              <w:right w:val="single" w:sz="1" w:space="0" w:color="000000"/>
            </w:tcBorders>
            <w:shd w:val="clear" w:color="auto" w:fill="auto"/>
          </w:tcPr>
          <w:p w:rsidR="004E4E5B" w:rsidRPr="0014159D" w:rsidRDefault="004E4E5B" w:rsidP="003560EC">
            <w:pPr>
              <w:snapToGrid w:val="0"/>
              <w:spacing w:before="57"/>
              <w:ind w:left="57" w:right="57" w:firstLine="57"/>
              <w:jc w:val="both"/>
              <w:rPr>
                <w:sz w:val="28"/>
                <w:szCs w:val="28"/>
              </w:rPr>
            </w:pPr>
            <w:r w:rsidRPr="0014159D">
              <w:rPr>
                <w:sz w:val="28"/>
                <w:szCs w:val="28"/>
              </w:rPr>
              <w:t>творческая работа</w:t>
            </w:r>
          </w:p>
          <w:p w:rsidR="004E4E5B" w:rsidRPr="0014159D" w:rsidRDefault="004E4E5B" w:rsidP="003560EC">
            <w:pPr>
              <w:snapToGrid w:val="0"/>
              <w:spacing w:before="57"/>
              <w:ind w:left="57" w:right="57" w:firstLine="57"/>
              <w:jc w:val="both"/>
              <w:rPr>
                <w:sz w:val="28"/>
                <w:szCs w:val="28"/>
              </w:rPr>
            </w:pPr>
            <w:r w:rsidRPr="0014159D">
              <w:rPr>
                <w:sz w:val="28"/>
                <w:szCs w:val="28"/>
              </w:rPr>
              <w:t>защита проекта</w:t>
            </w:r>
          </w:p>
        </w:tc>
      </w:tr>
      <w:tr w:rsidR="004E4E5B" w:rsidRPr="00F57C06" w:rsidTr="003560EC">
        <w:tc>
          <w:tcPr>
            <w:tcW w:w="990"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line="360" w:lineRule="auto"/>
              <w:ind w:left="57" w:right="57" w:firstLine="57"/>
              <w:rPr>
                <w:sz w:val="28"/>
                <w:szCs w:val="28"/>
              </w:rPr>
            </w:pPr>
            <w:r>
              <w:rPr>
                <w:sz w:val="28"/>
                <w:szCs w:val="28"/>
              </w:rPr>
              <w:t>4.7</w:t>
            </w:r>
          </w:p>
        </w:tc>
        <w:tc>
          <w:tcPr>
            <w:tcW w:w="3225" w:type="dxa"/>
            <w:tcBorders>
              <w:left w:val="single" w:sz="1" w:space="0" w:color="000000"/>
              <w:bottom w:val="single" w:sz="1" w:space="0" w:color="000000"/>
            </w:tcBorders>
            <w:shd w:val="clear" w:color="auto" w:fill="auto"/>
          </w:tcPr>
          <w:p w:rsidR="004E4E5B" w:rsidRDefault="004E4E5B" w:rsidP="003560EC">
            <w:pPr>
              <w:pStyle w:val="TableParagraph"/>
              <w:ind w:left="105"/>
              <w:jc w:val="left"/>
              <w:rPr>
                <w:sz w:val="28"/>
              </w:rPr>
            </w:pPr>
            <w:r>
              <w:rPr>
                <w:sz w:val="28"/>
              </w:rPr>
              <w:t>Размножение</w:t>
            </w:r>
            <w:r>
              <w:rPr>
                <w:spacing w:val="-10"/>
                <w:sz w:val="28"/>
              </w:rPr>
              <w:t xml:space="preserve"> </w:t>
            </w:r>
            <w:r>
              <w:rPr>
                <w:sz w:val="28"/>
              </w:rPr>
              <w:t>комнатных</w:t>
            </w:r>
            <w:r>
              <w:rPr>
                <w:spacing w:val="-14"/>
                <w:sz w:val="28"/>
              </w:rPr>
              <w:t xml:space="preserve"> </w:t>
            </w:r>
            <w:r>
              <w:rPr>
                <w:spacing w:val="-2"/>
                <w:sz w:val="28"/>
              </w:rPr>
              <w:t>растений</w:t>
            </w:r>
          </w:p>
        </w:tc>
        <w:tc>
          <w:tcPr>
            <w:tcW w:w="975" w:type="dxa"/>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6</w:t>
            </w:r>
          </w:p>
        </w:tc>
        <w:tc>
          <w:tcPr>
            <w:tcW w:w="1035"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3</w:t>
            </w:r>
          </w:p>
        </w:tc>
        <w:tc>
          <w:tcPr>
            <w:tcW w:w="1457"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3</w:t>
            </w:r>
          </w:p>
        </w:tc>
        <w:tc>
          <w:tcPr>
            <w:tcW w:w="3269" w:type="dxa"/>
            <w:gridSpan w:val="2"/>
            <w:tcBorders>
              <w:left w:val="single" w:sz="1" w:space="0" w:color="000000"/>
              <w:bottom w:val="single" w:sz="1" w:space="0" w:color="000000"/>
              <w:right w:val="single" w:sz="1" w:space="0" w:color="000000"/>
            </w:tcBorders>
            <w:shd w:val="clear" w:color="auto" w:fill="auto"/>
          </w:tcPr>
          <w:p w:rsidR="004E4E5B" w:rsidRPr="00F57C06" w:rsidRDefault="004E4E5B" w:rsidP="003560EC">
            <w:pPr>
              <w:snapToGrid w:val="0"/>
              <w:spacing w:before="57"/>
              <w:jc w:val="both"/>
              <w:rPr>
                <w:sz w:val="28"/>
                <w:szCs w:val="28"/>
              </w:rPr>
            </w:pPr>
            <w:r w:rsidRPr="00F57C06">
              <w:rPr>
                <w:sz w:val="28"/>
                <w:szCs w:val="28"/>
              </w:rPr>
              <w:t xml:space="preserve">опрос </w:t>
            </w:r>
          </w:p>
        </w:tc>
      </w:tr>
      <w:tr w:rsidR="004E4E5B" w:rsidTr="003560EC">
        <w:tc>
          <w:tcPr>
            <w:tcW w:w="990"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line="360" w:lineRule="auto"/>
              <w:ind w:left="57" w:right="57" w:firstLine="57"/>
              <w:rPr>
                <w:sz w:val="28"/>
                <w:szCs w:val="28"/>
              </w:rPr>
            </w:pPr>
            <w:r>
              <w:rPr>
                <w:sz w:val="28"/>
                <w:szCs w:val="28"/>
              </w:rPr>
              <w:t>4.8</w:t>
            </w:r>
          </w:p>
        </w:tc>
        <w:tc>
          <w:tcPr>
            <w:tcW w:w="3225" w:type="dxa"/>
            <w:tcBorders>
              <w:left w:val="single" w:sz="1" w:space="0" w:color="000000"/>
              <w:bottom w:val="single" w:sz="1" w:space="0" w:color="000000"/>
            </w:tcBorders>
            <w:shd w:val="clear" w:color="auto" w:fill="auto"/>
          </w:tcPr>
          <w:p w:rsidR="004E4E5B" w:rsidRDefault="004E4E5B" w:rsidP="003560EC">
            <w:pPr>
              <w:pStyle w:val="TableParagraph"/>
              <w:ind w:left="105"/>
              <w:jc w:val="left"/>
              <w:rPr>
                <w:sz w:val="28"/>
              </w:rPr>
            </w:pPr>
            <w:r>
              <w:rPr>
                <w:sz w:val="28"/>
              </w:rPr>
              <w:t>Дикорастущие</w:t>
            </w:r>
            <w:r>
              <w:rPr>
                <w:spacing w:val="-8"/>
                <w:sz w:val="28"/>
              </w:rPr>
              <w:t xml:space="preserve"> </w:t>
            </w:r>
            <w:r>
              <w:rPr>
                <w:sz w:val="28"/>
              </w:rPr>
              <w:t>растения</w:t>
            </w:r>
            <w:r>
              <w:rPr>
                <w:spacing w:val="-8"/>
                <w:sz w:val="28"/>
              </w:rPr>
              <w:t xml:space="preserve"> </w:t>
            </w:r>
            <w:r>
              <w:rPr>
                <w:sz w:val="28"/>
              </w:rPr>
              <w:t>луга,</w:t>
            </w:r>
            <w:r>
              <w:rPr>
                <w:spacing w:val="-2"/>
                <w:sz w:val="28"/>
              </w:rPr>
              <w:t xml:space="preserve"> </w:t>
            </w:r>
            <w:r>
              <w:rPr>
                <w:sz w:val="28"/>
              </w:rPr>
              <w:t>водоема</w:t>
            </w:r>
            <w:r>
              <w:rPr>
                <w:spacing w:val="-8"/>
                <w:sz w:val="28"/>
              </w:rPr>
              <w:t xml:space="preserve"> </w:t>
            </w:r>
            <w:r>
              <w:rPr>
                <w:sz w:val="28"/>
              </w:rPr>
              <w:t>и</w:t>
            </w:r>
            <w:r>
              <w:rPr>
                <w:spacing w:val="-9"/>
                <w:sz w:val="28"/>
              </w:rPr>
              <w:t xml:space="preserve"> </w:t>
            </w:r>
            <w:r>
              <w:rPr>
                <w:spacing w:val="-4"/>
                <w:sz w:val="28"/>
              </w:rPr>
              <w:t>леса</w:t>
            </w:r>
          </w:p>
        </w:tc>
        <w:tc>
          <w:tcPr>
            <w:tcW w:w="975" w:type="dxa"/>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6</w:t>
            </w:r>
          </w:p>
        </w:tc>
        <w:tc>
          <w:tcPr>
            <w:tcW w:w="1035"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3</w:t>
            </w:r>
          </w:p>
        </w:tc>
        <w:tc>
          <w:tcPr>
            <w:tcW w:w="1457"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3</w:t>
            </w:r>
          </w:p>
        </w:tc>
        <w:tc>
          <w:tcPr>
            <w:tcW w:w="3269" w:type="dxa"/>
            <w:gridSpan w:val="2"/>
            <w:tcBorders>
              <w:left w:val="single" w:sz="1" w:space="0" w:color="000000"/>
              <w:bottom w:val="single" w:sz="1" w:space="0" w:color="000000"/>
              <w:right w:val="single" w:sz="1" w:space="0" w:color="000000"/>
            </w:tcBorders>
            <w:shd w:val="clear" w:color="auto" w:fill="auto"/>
          </w:tcPr>
          <w:p w:rsidR="004E4E5B" w:rsidRDefault="004E4E5B" w:rsidP="003560EC">
            <w:r w:rsidRPr="00F57C06">
              <w:rPr>
                <w:sz w:val="28"/>
                <w:szCs w:val="28"/>
              </w:rPr>
              <w:t>творческая работа</w:t>
            </w:r>
          </w:p>
        </w:tc>
      </w:tr>
      <w:tr w:rsidR="004E4E5B" w:rsidRPr="00F57C06" w:rsidTr="003560EC">
        <w:tc>
          <w:tcPr>
            <w:tcW w:w="990"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line="360" w:lineRule="auto"/>
              <w:ind w:left="57" w:right="57" w:firstLine="57"/>
              <w:rPr>
                <w:sz w:val="28"/>
                <w:szCs w:val="28"/>
              </w:rPr>
            </w:pPr>
            <w:r>
              <w:rPr>
                <w:sz w:val="28"/>
                <w:szCs w:val="28"/>
              </w:rPr>
              <w:t>4.9</w:t>
            </w:r>
          </w:p>
        </w:tc>
        <w:tc>
          <w:tcPr>
            <w:tcW w:w="3225" w:type="dxa"/>
            <w:tcBorders>
              <w:left w:val="single" w:sz="1" w:space="0" w:color="000000"/>
              <w:bottom w:val="single" w:sz="1" w:space="0" w:color="000000"/>
            </w:tcBorders>
            <w:shd w:val="clear" w:color="auto" w:fill="auto"/>
          </w:tcPr>
          <w:p w:rsidR="004E4E5B" w:rsidRDefault="004E4E5B" w:rsidP="003560EC">
            <w:pPr>
              <w:pStyle w:val="TableParagraph"/>
              <w:ind w:left="105"/>
              <w:jc w:val="left"/>
              <w:rPr>
                <w:sz w:val="28"/>
              </w:rPr>
            </w:pPr>
            <w:r>
              <w:rPr>
                <w:sz w:val="28"/>
              </w:rPr>
              <w:t>Практическое</w:t>
            </w:r>
            <w:r>
              <w:rPr>
                <w:spacing w:val="-9"/>
                <w:sz w:val="28"/>
              </w:rPr>
              <w:t xml:space="preserve"> </w:t>
            </w:r>
            <w:r>
              <w:rPr>
                <w:sz w:val="28"/>
              </w:rPr>
              <w:t>занятие</w:t>
            </w:r>
            <w:r>
              <w:rPr>
                <w:spacing w:val="-5"/>
                <w:sz w:val="28"/>
              </w:rPr>
              <w:t xml:space="preserve"> </w:t>
            </w:r>
            <w:r>
              <w:rPr>
                <w:sz w:val="28"/>
              </w:rPr>
              <w:t>«Растения</w:t>
            </w:r>
            <w:r>
              <w:rPr>
                <w:spacing w:val="-9"/>
                <w:sz w:val="28"/>
              </w:rPr>
              <w:t xml:space="preserve"> </w:t>
            </w:r>
            <w:r>
              <w:rPr>
                <w:sz w:val="28"/>
              </w:rPr>
              <w:t>луга</w:t>
            </w:r>
            <w:r>
              <w:rPr>
                <w:spacing w:val="-9"/>
                <w:sz w:val="28"/>
              </w:rPr>
              <w:t xml:space="preserve"> </w:t>
            </w:r>
            <w:r>
              <w:rPr>
                <w:sz w:val="28"/>
              </w:rPr>
              <w:t>и</w:t>
            </w:r>
            <w:r>
              <w:rPr>
                <w:spacing w:val="-10"/>
                <w:sz w:val="28"/>
              </w:rPr>
              <w:t xml:space="preserve"> </w:t>
            </w:r>
            <w:r>
              <w:rPr>
                <w:spacing w:val="-2"/>
                <w:sz w:val="28"/>
              </w:rPr>
              <w:t>леса»</w:t>
            </w:r>
          </w:p>
        </w:tc>
        <w:tc>
          <w:tcPr>
            <w:tcW w:w="975" w:type="dxa"/>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6</w:t>
            </w:r>
          </w:p>
        </w:tc>
        <w:tc>
          <w:tcPr>
            <w:tcW w:w="1035"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3</w:t>
            </w:r>
          </w:p>
        </w:tc>
        <w:tc>
          <w:tcPr>
            <w:tcW w:w="1457"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3</w:t>
            </w:r>
          </w:p>
        </w:tc>
        <w:tc>
          <w:tcPr>
            <w:tcW w:w="3269" w:type="dxa"/>
            <w:gridSpan w:val="2"/>
            <w:tcBorders>
              <w:left w:val="single" w:sz="1" w:space="0" w:color="000000"/>
              <w:bottom w:val="single" w:sz="1" w:space="0" w:color="000000"/>
              <w:right w:val="single" w:sz="1" w:space="0" w:color="000000"/>
            </w:tcBorders>
            <w:shd w:val="clear" w:color="auto" w:fill="auto"/>
          </w:tcPr>
          <w:p w:rsidR="004E4E5B" w:rsidRPr="00F57C06" w:rsidRDefault="004E4E5B" w:rsidP="003560EC">
            <w:pPr>
              <w:snapToGrid w:val="0"/>
              <w:spacing w:before="57"/>
              <w:jc w:val="both"/>
              <w:rPr>
                <w:sz w:val="28"/>
                <w:szCs w:val="28"/>
              </w:rPr>
            </w:pPr>
            <w:r w:rsidRPr="00F57C06">
              <w:rPr>
                <w:sz w:val="28"/>
                <w:szCs w:val="28"/>
              </w:rPr>
              <w:t xml:space="preserve">опрос </w:t>
            </w:r>
          </w:p>
        </w:tc>
      </w:tr>
      <w:tr w:rsidR="004E4E5B" w:rsidRPr="0014159D" w:rsidTr="003560EC">
        <w:tc>
          <w:tcPr>
            <w:tcW w:w="10951" w:type="dxa"/>
            <w:gridSpan w:val="9"/>
            <w:tcBorders>
              <w:left w:val="single" w:sz="1" w:space="0" w:color="000000"/>
              <w:bottom w:val="single" w:sz="1" w:space="0" w:color="000000"/>
              <w:right w:val="single" w:sz="1" w:space="0" w:color="000000"/>
            </w:tcBorders>
            <w:shd w:val="clear" w:color="auto" w:fill="auto"/>
          </w:tcPr>
          <w:p w:rsidR="004E4E5B" w:rsidRPr="0014159D" w:rsidRDefault="004E4E5B" w:rsidP="003560EC">
            <w:pPr>
              <w:snapToGrid w:val="0"/>
              <w:spacing w:before="57" w:line="360" w:lineRule="auto"/>
              <w:ind w:left="57" w:right="57" w:firstLine="57"/>
              <w:jc w:val="center"/>
              <w:rPr>
                <w:b/>
                <w:bCs/>
                <w:sz w:val="28"/>
                <w:szCs w:val="28"/>
              </w:rPr>
            </w:pPr>
            <w:r>
              <w:rPr>
                <w:b/>
                <w:bCs/>
                <w:sz w:val="28"/>
                <w:szCs w:val="28"/>
              </w:rPr>
              <w:t>5</w:t>
            </w:r>
            <w:r w:rsidRPr="0014159D">
              <w:rPr>
                <w:b/>
                <w:bCs/>
                <w:sz w:val="28"/>
                <w:szCs w:val="28"/>
              </w:rPr>
              <w:t xml:space="preserve">. </w:t>
            </w:r>
            <w:r w:rsidRPr="005129F8">
              <w:rPr>
                <w:b/>
                <w:sz w:val="28"/>
                <w:szCs w:val="22"/>
                <w:lang w:eastAsia="en-US"/>
              </w:rPr>
              <w:t>Царство</w:t>
            </w:r>
            <w:r w:rsidRPr="005129F8">
              <w:rPr>
                <w:b/>
                <w:spacing w:val="-12"/>
                <w:sz w:val="28"/>
                <w:szCs w:val="22"/>
                <w:lang w:eastAsia="en-US"/>
              </w:rPr>
              <w:t xml:space="preserve"> </w:t>
            </w:r>
            <w:r w:rsidRPr="005129F8">
              <w:rPr>
                <w:b/>
                <w:spacing w:val="-2"/>
                <w:sz w:val="28"/>
                <w:szCs w:val="22"/>
                <w:lang w:eastAsia="en-US"/>
              </w:rPr>
              <w:t>грибов</w:t>
            </w:r>
            <w:r>
              <w:rPr>
                <w:b/>
                <w:spacing w:val="-2"/>
                <w:sz w:val="28"/>
                <w:szCs w:val="22"/>
                <w:lang w:eastAsia="en-US"/>
              </w:rPr>
              <w:t>(18ч)</w:t>
            </w:r>
          </w:p>
        </w:tc>
      </w:tr>
      <w:tr w:rsidR="004E4E5B" w:rsidRPr="0014159D" w:rsidTr="003560EC">
        <w:tc>
          <w:tcPr>
            <w:tcW w:w="990"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line="360" w:lineRule="auto"/>
              <w:ind w:left="57" w:right="57" w:firstLine="57"/>
              <w:rPr>
                <w:sz w:val="28"/>
                <w:szCs w:val="28"/>
              </w:rPr>
            </w:pPr>
            <w:r>
              <w:rPr>
                <w:sz w:val="28"/>
                <w:szCs w:val="28"/>
              </w:rPr>
              <w:t>5</w:t>
            </w:r>
            <w:r w:rsidRPr="0014159D">
              <w:rPr>
                <w:sz w:val="28"/>
                <w:szCs w:val="28"/>
              </w:rPr>
              <w:t>.1</w:t>
            </w:r>
          </w:p>
        </w:tc>
        <w:tc>
          <w:tcPr>
            <w:tcW w:w="3225" w:type="dxa"/>
            <w:tcBorders>
              <w:left w:val="single" w:sz="1" w:space="0" w:color="000000"/>
              <w:bottom w:val="single" w:sz="1" w:space="0" w:color="000000"/>
            </w:tcBorders>
            <w:shd w:val="clear" w:color="auto" w:fill="auto"/>
          </w:tcPr>
          <w:p w:rsidR="004E4E5B" w:rsidRDefault="004E4E5B" w:rsidP="003560EC">
            <w:pPr>
              <w:pStyle w:val="TableParagraph"/>
              <w:ind w:left="105"/>
              <w:jc w:val="left"/>
              <w:rPr>
                <w:sz w:val="28"/>
              </w:rPr>
            </w:pPr>
            <w:r>
              <w:rPr>
                <w:sz w:val="28"/>
              </w:rPr>
              <w:t>Съедобные</w:t>
            </w:r>
            <w:r>
              <w:rPr>
                <w:spacing w:val="-6"/>
                <w:sz w:val="28"/>
              </w:rPr>
              <w:t xml:space="preserve"> </w:t>
            </w:r>
            <w:r>
              <w:rPr>
                <w:spacing w:val="-4"/>
                <w:sz w:val="28"/>
              </w:rPr>
              <w:t>грибы</w:t>
            </w:r>
          </w:p>
        </w:tc>
        <w:tc>
          <w:tcPr>
            <w:tcW w:w="975" w:type="dxa"/>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6</w:t>
            </w:r>
          </w:p>
        </w:tc>
        <w:tc>
          <w:tcPr>
            <w:tcW w:w="1035"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3</w:t>
            </w:r>
          </w:p>
        </w:tc>
        <w:tc>
          <w:tcPr>
            <w:tcW w:w="1457"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3</w:t>
            </w:r>
          </w:p>
        </w:tc>
        <w:tc>
          <w:tcPr>
            <w:tcW w:w="3269" w:type="dxa"/>
            <w:gridSpan w:val="2"/>
            <w:tcBorders>
              <w:left w:val="single" w:sz="1" w:space="0" w:color="000000"/>
              <w:bottom w:val="single" w:sz="1" w:space="0" w:color="000000"/>
              <w:right w:val="single" w:sz="1" w:space="0" w:color="000000"/>
            </w:tcBorders>
            <w:shd w:val="clear" w:color="auto" w:fill="auto"/>
          </w:tcPr>
          <w:p w:rsidR="004E4E5B" w:rsidRDefault="004E4E5B" w:rsidP="003560EC">
            <w:pPr>
              <w:pStyle w:val="ac"/>
              <w:snapToGrid w:val="0"/>
              <w:spacing w:before="57"/>
              <w:ind w:left="57" w:right="57" w:firstLine="57"/>
              <w:rPr>
                <w:sz w:val="28"/>
                <w:szCs w:val="28"/>
              </w:rPr>
            </w:pPr>
            <w:r>
              <w:rPr>
                <w:sz w:val="28"/>
                <w:szCs w:val="28"/>
              </w:rPr>
              <w:t>Опрос</w:t>
            </w:r>
          </w:p>
          <w:p w:rsidR="004E4E5B" w:rsidRPr="0014159D" w:rsidRDefault="004E4E5B" w:rsidP="003560EC">
            <w:pPr>
              <w:pStyle w:val="ac"/>
              <w:snapToGrid w:val="0"/>
              <w:spacing w:before="57"/>
              <w:ind w:left="57" w:right="57" w:firstLine="57"/>
              <w:rPr>
                <w:sz w:val="28"/>
                <w:szCs w:val="28"/>
              </w:rPr>
            </w:pPr>
            <w:r w:rsidRPr="0014159D">
              <w:rPr>
                <w:sz w:val="28"/>
                <w:szCs w:val="28"/>
              </w:rPr>
              <w:t>самостоятельная работа</w:t>
            </w:r>
          </w:p>
        </w:tc>
      </w:tr>
      <w:tr w:rsidR="004E4E5B" w:rsidRPr="0014159D" w:rsidTr="003560EC">
        <w:tc>
          <w:tcPr>
            <w:tcW w:w="990"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line="360" w:lineRule="auto"/>
              <w:ind w:left="57" w:right="57" w:firstLine="57"/>
              <w:rPr>
                <w:sz w:val="28"/>
                <w:szCs w:val="28"/>
              </w:rPr>
            </w:pPr>
            <w:r>
              <w:rPr>
                <w:sz w:val="28"/>
                <w:szCs w:val="28"/>
              </w:rPr>
              <w:t>5</w:t>
            </w:r>
            <w:r w:rsidRPr="0014159D">
              <w:rPr>
                <w:sz w:val="28"/>
                <w:szCs w:val="28"/>
              </w:rPr>
              <w:t>.2</w:t>
            </w:r>
          </w:p>
        </w:tc>
        <w:tc>
          <w:tcPr>
            <w:tcW w:w="3225" w:type="dxa"/>
            <w:tcBorders>
              <w:left w:val="single" w:sz="1" w:space="0" w:color="000000"/>
              <w:bottom w:val="single" w:sz="1" w:space="0" w:color="000000"/>
            </w:tcBorders>
            <w:shd w:val="clear" w:color="auto" w:fill="auto"/>
          </w:tcPr>
          <w:p w:rsidR="004E4E5B" w:rsidRDefault="004E4E5B" w:rsidP="003560EC">
            <w:pPr>
              <w:pStyle w:val="TableParagraph"/>
              <w:ind w:left="105"/>
              <w:jc w:val="left"/>
              <w:rPr>
                <w:sz w:val="28"/>
              </w:rPr>
            </w:pPr>
            <w:r>
              <w:rPr>
                <w:sz w:val="28"/>
              </w:rPr>
              <w:t>Несъедобные</w:t>
            </w:r>
            <w:r>
              <w:rPr>
                <w:spacing w:val="-15"/>
                <w:sz w:val="28"/>
              </w:rPr>
              <w:t xml:space="preserve"> </w:t>
            </w:r>
            <w:r>
              <w:rPr>
                <w:spacing w:val="-4"/>
                <w:sz w:val="28"/>
              </w:rPr>
              <w:t>грибы</w:t>
            </w:r>
          </w:p>
        </w:tc>
        <w:tc>
          <w:tcPr>
            <w:tcW w:w="975" w:type="dxa"/>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6</w:t>
            </w:r>
          </w:p>
        </w:tc>
        <w:tc>
          <w:tcPr>
            <w:tcW w:w="1035"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3</w:t>
            </w:r>
          </w:p>
        </w:tc>
        <w:tc>
          <w:tcPr>
            <w:tcW w:w="1457"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3</w:t>
            </w:r>
          </w:p>
        </w:tc>
        <w:tc>
          <w:tcPr>
            <w:tcW w:w="3269" w:type="dxa"/>
            <w:gridSpan w:val="2"/>
            <w:tcBorders>
              <w:left w:val="single" w:sz="1" w:space="0" w:color="000000"/>
              <w:bottom w:val="single" w:sz="1" w:space="0" w:color="000000"/>
              <w:right w:val="single" w:sz="1" w:space="0" w:color="000000"/>
            </w:tcBorders>
            <w:shd w:val="clear" w:color="auto" w:fill="auto"/>
          </w:tcPr>
          <w:p w:rsidR="004E4E5B" w:rsidRPr="0014159D" w:rsidRDefault="004E4E5B" w:rsidP="003560EC">
            <w:pPr>
              <w:pStyle w:val="ac"/>
              <w:snapToGrid w:val="0"/>
              <w:spacing w:before="57"/>
              <w:ind w:left="57" w:right="57" w:firstLine="57"/>
              <w:rPr>
                <w:sz w:val="28"/>
                <w:szCs w:val="28"/>
              </w:rPr>
            </w:pPr>
            <w:r>
              <w:rPr>
                <w:sz w:val="28"/>
                <w:szCs w:val="28"/>
              </w:rPr>
              <w:t>защита проекта</w:t>
            </w:r>
            <w:r w:rsidRPr="0014159D">
              <w:rPr>
                <w:sz w:val="28"/>
                <w:szCs w:val="28"/>
              </w:rPr>
              <w:t xml:space="preserve"> самостоятельная работа</w:t>
            </w:r>
          </w:p>
        </w:tc>
      </w:tr>
      <w:tr w:rsidR="004E4E5B" w:rsidRPr="0014159D" w:rsidTr="003560EC">
        <w:tc>
          <w:tcPr>
            <w:tcW w:w="990" w:type="dxa"/>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line="360" w:lineRule="auto"/>
              <w:ind w:left="57" w:right="57" w:firstLine="57"/>
              <w:rPr>
                <w:sz w:val="28"/>
                <w:szCs w:val="28"/>
              </w:rPr>
            </w:pPr>
            <w:r>
              <w:rPr>
                <w:sz w:val="28"/>
                <w:szCs w:val="28"/>
              </w:rPr>
              <w:t>5</w:t>
            </w:r>
            <w:r w:rsidRPr="0014159D">
              <w:rPr>
                <w:sz w:val="28"/>
                <w:szCs w:val="28"/>
              </w:rPr>
              <w:t>.3</w:t>
            </w:r>
          </w:p>
        </w:tc>
        <w:tc>
          <w:tcPr>
            <w:tcW w:w="3225" w:type="dxa"/>
            <w:tcBorders>
              <w:left w:val="single" w:sz="1" w:space="0" w:color="000000"/>
              <w:bottom w:val="single" w:sz="1" w:space="0" w:color="000000"/>
            </w:tcBorders>
            <w:shd w:val="clear" w:color="auto" w:fill="auto"/>
          </w:tcPr>
          <w:p w:rsidR="004E4E5B" w:rsidRDefault="004E4E5B" w:rsidP="003560EC">
            <w:pPr>
              <w:pStyle w:val="TableParagraph"/>
              <w:spacing w:line="320" w:lineRule="exact"/>
              <w:ind w:left="105"/>
              <w:jc w:val="left"/>
              <w:rPr>
                <w:sz w:val="28"/>
              </w:rPr>
            </w:pPr>
            <w:r>
              <w:rPr>
                <w:spacing w:val="-2"/>
                <w:sz w:val="28"/>
              </w:rPr>
              <w:t>Микроскопические</w:t>
            </w:r>
            <w:r>
              <w:rPr>
                <w:spacing w:val="8"/>
                <w:sz w:val="28"/>
              </w:rPr>
              <w:t xml:space="preserve"> </w:t>
            </w:r>
            <w:r>
              <w:rPr>
                <w:spacing w:val="-4"/>
                <w:sz w:val="28"/>
              </w:rPr>
              <w:t>грибы</w:t>
            </w:r>
          </w:p>
        </w:tc>
        <w:tc>
          <w:tcPr>
            <w:tcW w:w="975" w:type="dxa"/>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6</w:t>
            </w:r>
          </w:p>
        </w:tc>
        <w:tc>
          <w:tcPr>
            <w:tcW w:w="1035"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3</w:t>
            </w:r>
          </w:p>
        </w:tc>
        <w:tc>
          <w:tcPr>
            <w:tcW w:w="1457" w:type="dxa"/>
            <w:gridSpan w:val="2"/>
            <w:tcBorders>
              <w:left w:val="single" w:sz="1" w:space="0" w:color="000000"/>
              <w:bottom w:val="single" w:sz="1" w:space="0" w:color="000000"/>
            </w:tcBorders>
            <w:shd w:val="clear" w:color="auto" w:fill="auto"/>
          </w:tcPr>
          <w:p w:rsidR="004E4E5B" w:rsidRPr="005E411A" w:rsidRDefault="004E4E5B" w:rsidP="003560EC">
            <w:pPr>
              <w:pStyle w:val="ac"/>
              <w:snapToGrid w:val="0"/>
              <w:spacing w:before="57" w:line="360" w:lineRule="auto"/>
              <w:ind w:left="57" w:right="57" w:firstLine="57"/>
              <w:rPr>
                <w:sz w:val="28"/>
                <w:szCs w:val="28"/>
              </w:rPr>
            </w:pPr>
            <w:r>
              <w:rPr>
                <w:sz w:val="28"/>
                <w:szCs w:val="28"/>
              </w:rPr>
              <w:t>3</w:t>
            </w:r>
          </w:p>
        </w:tc>
        <w:tc>
          <w:tcPr>
            <w:tcW w:w="3269" w:type="dxa"/>
            <w:gridSpan w:val="2"/>
            <w:tcBorders>
              <w:left w:val="single" w:sz="1" w:space="0" w:color="000000"/>
              <w:bottom w:val="single" w:sz="1" w:space="0" w:color="000000"/>
              <w:right w:val="single" w:sz="1" w:space="0" w:color="000000"/>
            </w:tcBorders>
            <w:shd w:val="clear" w:color="auto" w:fill="auto"/>
          </w:tcPr>
          <w:p w:rsidR="004E4E5B" w:rsidRPr="0014159D" w:rsidRDefault="004E4E5B" w:rsidP="003560EC">
            <w:pPr>
              <w:pStyle w:val="ac"/>
              <w:snapToGrid w:val="0"/>
              <w:spacing w:before="57"/>
              <w:ind w:left="57" w:right="57" w:firstLine="57"/>
              <w:rPr>
                <w:sz w:val="28"/>
                <w:szCs w:val="28"/>
              </w:rPr>
            </w:pPr>
            <w:r w:rsidRPr="0014159D">
              <w:rPr>
                <w:sz w:val="28"/>
                <w:szCs w:val="28"/>
              </w:rPr>
              <w:t>опрос</w:t>
            </w:r>
          </w:p>
          <w:p w:rsidR="004E4E5B" w:rsidRPr="0014159D" w:rsidRDefault="004E4E5B" w:rsidP="003560EC">
            <w:pPr>
              <w:pStyle w:val="ac"/>
              <w:snapToGrid w:val="0"/>
              <w:spacing w:before="57"/>
              <w:ind w:left="57" w:right="57" w:firstLine="57"/>
              <w:rPr>
                <w:sz w:val="28"/>
                <w:szCs w:val="28"/>
              </w:rPr>
            </w:pPr>
            <w:r w:rsidRPr="0014159D">
              <w:rPr>
                <w:sz w:val="28"/>
                <w:szCs w:val="28"/>
              </w:rPr>
              <w:t>тестовые задания</w:t>
            </w:r>
          </w:p>
        </w:tc>
      </w:tr>
      <w:tr w:rsidR="004E4E5B" w:rsidRPr="0014159D" w:rsidTr="003560EC">
        <w:trPr>
          <w:trHeight w:val="422"/>
        </w:trPr>
        <w:tc>
          <w:tcPr>
            <w:tcW w:w="10951" w:type="dxa"/>
            <w:gridSpan w:val="9"/>
            <w:tcBorders>
              <w:left w:val="single" w:sz="1" w:space="0" w:color="000000"/>
              <w:bottom w:val="single" w:sz="1" w:space="0" w:color="000000"/>
              <w:right w:val="single" w:sz="1" w:space="0" w:color="000000"/>
            </w:tcBorders>
            <w:shd w:val="clear" w:color="auto" w:fill="auto"/>
          </w:tcPr>
          <w:p w:rsidR="004E4E5B" w:rsidRPr="0014159D" w:rsidRDefault="004E4E5B" w:rsidP="003560EC">
            <w:pPr>
              <w:pStyle w:val="ac"/>
              <w:snapToGrid w:val="0"/>
              <w:spacing w:before="57" w:line="360" w:lineRule="auto"/>
              <w:ind w:left="57" w:right="57" w:firstLine="57"/>
              <w:jc w:val="center"/>
              <w:rPr>
                <w:b/>
                <w:sz w:val="28"/>
                <w:szCs w:val="28"/>
              </w:rPr>
            </w:pPr>
            <w:r w:rsidRPr="005129F8">
              <w:rPr>
                <w:b/>
                <w:sz w:val="28"/>
                <w:szCs w:val="28"/>
              </w:rPr>
              <w:t>5.</w:t>
            </w:r>
            <w:r>
              <w:rPr>
                <w:sz w:val="28"/>
                <w:szCs w:val="28"/>
              </w:rPr>
              <w:t xml:space="preserve"> </w:t>
            </w:r>
            <w:r w:rsidRPr="005129F8">
              <w:rPr>
                <w:b/>
                <w:sz w:val="28"/>
                <w:szCs w:val="22"/>
                <w:lang w:eastAsia="en-US"/>
              </w:rPr>
              <w:t>Сельскохозяйственный</w:t>
            </w:r>
            <w:r w:rsidRPr="005129F8">
              <w:rPr>
                <w:b/>
                <w:spacing w:val="-12"/>
                <w:sz w:val="28"/>
                <w:szCs w:val="22"/>
                <w:lang w:eastAsia="en-US"/>
              </w:rPr>
              <w:t xml:space="preserve"> </w:t>
            </w:r>
            <w:r w:rsidRPr="005129F8">
              <w:rPr>
                <w:b/>
                <w:sz w:val="28"/>
                <w:szCs w:val="22"/>
                <w:lang w:eastAsia="en-US"/>
              </w:rPr>
              <w:t>труд</w:t>
            </w:r>
            <w:r w:rsidRPr="005129F8">
              <w:rPr>
                <w:b/>
                <w:spacing w:val="-8"/>
                <w:sz w:val="28"/>
                <w:szCs w:val="22"/>
                <w:lang w:eastAsia="en-US"/>
              </w:rPr>
              <w:t xml:space="preserve"> </w:t>
            </w:r>
            <w:r w:rsidRPr="005129F8">
              <w:rPr>
                <w:b/>
                <w:spacing w:val="-2"/>
                <w:sz w:val="28"/>
                <w:szCs w:val="22"/>
                <w:lang w:eastAsia="en-US"/>
              </w:rPr>
              <w:t>весной</w:t>
            </w:r>
            <w:r>
              <w:rPr>
                <w:b/>
                <w:spacing w:val="-2"/>
                <w:sz w:val="28"/>
                <w:szCs w:val="22"/>
                <w:lang w:eastAsia="en-US"/>
              </w:rPr>
              <w:t>(12ч)</w:t>
            </w:r>
          </w:p>
        </w:tc>
      </w:tr>
      <w:tr w:rsidR="00EB54C6" w:rsidRPr="0014159D" w:rsidTr="003560EC">
        <w:tc>
          <w:tcPr>
            <w:tcW w:w="990" w:type="dxa"/>
            <w:tcBorders>
              <w:left w:val="single" w:sz="1" w:space="0" w:color="000000"/>
              <w:bottom w:val="single" w:sz="1" w:space="0" w:color="000000"/>
            </w:tcBorders>
            <w:shd w:val="clear" w:color="auto" w:fill="auto"/>
          </w:tcPr>
          <w:p w:rsidR="00EB54C6" w:rsidRPr="0014159D" w:rsidRDefault="00EB54C6" w:rsidP="003560EC">
            <w:pPr>
              <w:pStyle w:val="ac"/>
              <w:snapToGrid w:val="0"/>
              <w:spacing w:before="57"/>
              <w:ind w:left="57" w:right="57" w:firstLine="57"/>
              <w:rPr>
                <w:sz w:val="28"/>
                <w:szCs w:val="28"/>
              </w:rPr>
            </w:pPr>
            <w:r w:rsidRPr="0014159D">
              <w:rPr>
                <w:sz w:val="28"/>
                <w:szCs w:val="28"/>
              </w:rPr>
              <w:t>5.1</w:t>
            </w:r>
          </w:p>
        </w:tc>
        <w:tc>
          <w:tcPr>
            <w:tcW w:w="3225" w:type="dxa"/>
            <w:tcBorders>
              <w:left w:val="single" w:sz="1" w:space="0" w:color="000000"/>
              <w:bottom w:val="single" w:sz="1" w:space="0" w:color="000000"/>
            </w:tcBorders>
            <w:shd w:val="clear" w:color="auto" w:fill="auto"/>
          </w:tcPr>
          <w:p w:rsidR="00EB54C6" w:rsidRPr="00EB54C6" w:rsidRDefault="00EB54C6" w:rsidP="004D7B44">
            <w:pPr>
              <w:rPr>
                <w:sz w:val="28"/>
              </w:rPr>
            </w:pPr>
            <w:r w:rsidRPr="00EB54C6">
              <w:rPr>
                <w:sz w:val="28"/>
              </w:rPr>
              <w:t>Каким я хочу видеть пришкольный участок</w:t>
            </w:r>
          </w:p>
        </w:tc>
        <w:tc>
          <w:tcPr>
            <w:tcW w:w="975" w:type="dxa"/>
            <w:tcBorders>
              <w:left w:val="single" w:sz="1" w:space="0" w:color="000000"/>
              <w:bottom w:val="single" w:sz="1" w:space="0" w:color="000000"/>
            </w:tcBorders>
            <w:shd w:val="clear" w:color="auto" w:fill="auto"/>
          </w:tcPr>
          <w:p w:rsidR="00EB54C6" w:rsidRPr="005E411A" w:rsidRDefault="00EB54C6" w:rsidP="003560EC">
            <w:pPr>
              <w:pStyle w:val="ac"/>
              <w:snapToGrid w:val="0"/>
              <w:spacing w:before="57" w:line="360" w:lineRule="auto"/>
              <w:ind w:left="57" w:right="57" w:firstLine="57"/>
              <w:rPr>
                <w:sz w:val="28"/>
                <w:szCs w:val="28"/>
              </w:rPr>
            </w:pPr>
            <w:r>
              <w:rPr>
                <w:sz w:val="28"/>
                <w:szCs w:val="28"/>
              </w:rPr>
              <w:t>4</w:t>
            </w:r>
          </w:p>
        </w:tc>
        <w:tc>
          <w:tcPr>
            <w:tcW w:w="1035" w:type="dxa"/>
            <w:gridSpan w:val="2"/>
            <w:tcBorders>
              <w:left w:val="single" w:sz="1" w:space="0" w:color="000000"/>
              <w:bottom w:val="single" w:sz="1" w:space="0" w:color="000000"/>
            </w:tcBorders>
            <w:shd w:val="clear" w:color="auto" w:fill="auto"/>
          </w:tcPr>
          <w:p w:rsidR="00EB54C6" w:rsidRPr="005E411A" w:rsidRDefault="00EB54C6" w:rsidP="003560EC">
            <w:pPr>
              <w:pStyle w:val="ac"/>
              <w:snapToGrid w:val="0"/>
              <w:spacing w:before="57" w:line="360" w:lineRule="auto"/>
              <w:ind w:left="57" w:right="57" w:firstLine="57"/>
              <w:rPr>
                <w:sz w:val="28"/>
                <w:szCs w:val="28"/>
              </w:rPr>
            </w:pPr>
            <w:r>
              <w:rPr>
                <w:sz w:val="28"/>
                <w:szCs w:val="28"/>
              </w:rPr>
              <w:t>2</w:t>
            </w:r>
          </w:p>
        </w:tc>
        <w:tc>
          <w:tcPr>
            <w:tcW w:w="1457" w:type="dxa"/>
            <w:gridSpan w:val="2"/>
            <w:tcBorders>
              <w:left w:val="single" w:sz="1" w:space="0" w:color="000000"/>
              <w:bottom w:val="single" w:sz="1" w:space="0" w:color="000000"/>
            </w:tcBorders>
            <w:shd w:val="clear" w:color="auto" w:fill="auto"/>
          </w:tcPr>
          <w:p w:rsidR="00EB54C6" w:rsidRPr="005E411A" w:rsidRDefault="00EB54C6" w:rsidP="003560EC">
            <w:pPr>
              <w:pStyle w:val="ac"/>
              <w:snapToGrid w:val="0"/>
              <w:spacing w:before="57" w:line="360" w:lineRule="auto"/>
              <w:ind w:left="57" w:right="57" w:firstLine="57"/>
              <w:rPr>
                <w:sz w:val="28"/>
                <w:szCs w:val="28"/>
              </w:rPr>
            </w:pPr>
            <w:r>
              <w:rPr>
                <w:sz w:val="28"/>
                <w:szCs w:val="28"/>
              </w:rPr>
              <w:t>2</w:t>
            </w:r>
          </w:p>
        </w:tc>
        <w:tc>
          <w:tcPr>
            <w:tcW w:w="3269" w:type="dxa"/>
            <w:gridSpan w:val="2"/>
            <w:tcBorders>
              <w:left w:val="single" w:sz="1" w:space="0" w:color="000000"/>
              <w:bottom w:val="single" w:sz="1" w:space="0" w:color="000000"/>
              <w:right w:val="single" w:sz="1" w:space="0" w:color="000000"/>
            </w:tcBorders>
            <w:shd w:val="clear" w:color="auto" w:fill="auto"/>
          </w:tcPr>
          <w:p w:rsidR="00EB54C6" w:rsidRDefault="00EB54C6" w:rsidP="003560EC">
            <w:pPr>
              <w:pStyle w:val="ac"/>
              <w:snapToGrid w:val="0"/>
              <w:spacing w:before="57"/>
              <w:ind w:left="57" w:right="57" w:firstLine="57"/>
              <w:rPr>
                <w:sz w:val="28"/>
                <w:szCs w:val="28"/>
              </w:rPr>
            </w:pPr>
            <w:r>
              <w:rPr>
                <w:sz w:val="28"/>
                <w:szCs w:val="28"/>
              </w:rPr>
              <w:t>опрос</w:t>
            </w:r>
          </w:p>
          <w:p w:rsidR="00EB54C6" w:rsidRPr="0014159D" w:rsidRDefault="00EB54C6" w:rsidP="003560EC">
            <w:pPr>
              <w:pStyle w:val="ac"/>
              <w:snapToGrid w:val="0"/>
              <w:spacing w:before="57"/>
              <w:ind w:left="57" w:right="57" w:firstLine="57"/>
              <w:rPr>
                <w:sz w:val="28"/>
                <w:szCs w:val="28"/>
              </w:rPr>
            </w:pPr>
            <w:r>
              <w:rPr>
                <w:sz w:val="28"/>
                <w:szCs w:val="28"/>
              </w:rPr>
              <w:t>с</w:t>
            </w:r>
            <w:r w:rsidRPr="0014159D">
              <w:rPr>
                <w:sz w:val="28"/>
                <w:szCs w:val="28"/>
              </w:rPr>
              <w:t>амостоятельная работа</w:t>
            </w:r>
          </w:p>
        </w:tc>
      </w:tr>
      <w:tr w:rsidR="00EB54C6" w:rsidRPr="0014159D" w:rsidTr="003560EC">
        <w:tc>
          <w:tcPr>
            <w:tcW w:w="990" w:type="dxa"/>
            <w:tcBorders>
              <w:left w:val="single" w:sz="1" w:space="0" w:color="000000"/>
              <w:bottom w:val="single" w:sz="1" w:space="0" w:color="000000"/>
            </w:tcBorders>
            <w:shd w:val="clear" w:color="auto" w:fill="auto"/>
          </w:tcPr>
          <w:p w:rsidR="00EB54C6" w:rsidRPr="0014159D" w:rsidRDefault="00EB54C6" w:rsidP="003560EC">
            <w:pPr>
              <w:pStyle w:val="ac"/>
              <w:snapToGrid w:val="0"/>
              <w:spacing w:before="57"/>
              <w:ind w:left="57" w:right="57" w:firstLine="57"/>
              <w:rPr>
                <w:sz w:val="28"/>
                <w:szCs w:val="28"/>
              </w:rPr>
            </w:pPr>
            <w:r w:rsidRPr="0014159D">
              <w:rPr>
                <w:sz w:val="28"/>
                <w:szCs w:val="28"/>
              </w:rPr>
              <w:t>5.2</w:t>
            </w:r>
          </w:p>
        </w:tc>
        <w:tc>
          <w:tcPr>
            <w:tcW w:w="3225" w:type="dxa"/>
            <w:tcBorders>
              <w:left w:val="single" w:sz="1" w:space="0" w:color="000000"/>
              <w:bottom w:val="single" w:sz="1" w:space="0" w:color="000000"/>
            </w:tcBorders>
            <w:shd w:val="clear" w:color="auto" w:fill="auto"/>
          </w:tcPr>
          <w:p w:rsidR="00EB54C6" w:rsidRPr="00EB54C6" w:rsidRDefault="00EB54C6" w:rsidP="004D7B44">
            <w:pPr>
              <w:rPr>
                <w:sz w:val="28"/>
              </w:rPr>
            </w:pPr>
            <w:r w:rsidRPr="00EB54C6">
              <w:rPr>
                <w:sz w:val="28"/>
              </w:rPr>
              <w:t>По тропинкам родного края</w:t>
            </w:r>
          </w:p>
        </w:tc>
        <w:tc>
          <w:tcPr>
            <w:tcW w:w="975" w:type="dxa"/>
            <w:tcBorders>
              <w:left w:val="single" w:sz="1" w:space="0" w:color="000000"/>
              <w:bottom w:val="single" w:sz="1" w:space="0" w:color="000000"/>
            </w:tcBorders>
            <w:shd w:val="clear" w:color="auto" w:fill="auto"/>
          </w:tcPr>
          <w:p w:rsidR="00EB54C6" w:rsidRDefault="00EB54C6" w:rsidP="004D7B44">
            <w:pPr>
              <w:pStyle w:val="ac"/>
              <w:snapToGrid w:val="0"/>
              <w:spacing w:before="57" w:line="360" w:lineRule="auto"/>
              <w:ind w:left="57" w:right="57" w:firstLine="57"/>
              <w:rPr>
                <w:sz w:val="28"/>
                <w:szCs w:val="28"/>
              </w:rPr>
            </w:pPr>
            <w:r>
              <w:rPr>
                <w:sz w:val="28"/>
                <w:szCs w:val="28"/>
              </w:rPr>
              <w:t>2</w:t>
            </w:r>
          </w:p>
        </w:tc>
        <w:tc>
          <w:tcPr>
            <w:tcW w:w="1035" w:type="dxa"/>
            <w:gridSpan w:val="2"/>
            <w:tcBorders>
              <w:left w:val="single" w:sz="1" w:space="0" w:color="000000"/>
              <w:bottom w:val="single" w:sz="1" w:space="0" w:color="000000"/>
            </w:tcBorders>
            <w:shd w:val="clear" w:color="auto" w:fill="auto"/>
          </w:tcPr>
          <w:p w:rsidR="00EB54C6" w:rsidRDefault="00EB54C6" w:rsidP="004D7B44">
            <w:pPr>
              <w:pStyle w:val="ac"/>
              <w:snapToGrid w:val="0"/>
              <w:spacing w:before="57" w:line="360" w:lineRule="auto"/>
              <w:ind w:left="57" w:right="57" w:firstLine="57"/>
              <w:rPr>
                <w:sz w:val="28"/>
                <w:szCs w:val="28"/>
              </w:rPr>
            </w:pPr>
            <w:r>
              <w:rPr>
                <w:sz w:val="28"/>
                <w:szCs w:val="28"/>
              </w:rPr>
              <w:t>1</w:t>
            </w:r>
          </w:p>
        </w:tc>
        <w:tc>
          <w:tcPr>
            <w:tcW w:w="1457" w:type="dxa"/>
            <w:gridSpan w:val="2"/>
            <w:tcBorders>
              <w:left w:val="single" w:sz="1" w:space="0" w:color="000000"/>
              <w:bottom w:val="single" w:sz="1" w:space="0" w:color="000000"/>
            </w:tcBorders>
            <w:shd w:val="clear" w:color="auto" w:fill="auto"/>
          </w:tcPr>
          <w:p w:rsidR="00EB54C6" w:rsidRDefault="00EB54C6" w:rsidP="004D7B44">
            <w:pPr>
              <w:pStyle w:val="ac"/>
              <w:snapToGrid w:val="0"/>
              <w:spacing w:before="57" w:line="360" w:lineRule="auto"/>
              <w:ind w:left="57" w:right="57" w:firstLine="57"/>
              <w:rPr>
                <w:sz w:val="28"/>
                <w:szCs w:val="28"/>
              </w:rPr>
            </w:pPr>
            <w:r>
              <w:rPr>
                <w:sz w:val="28"/>
                <w:szCs w:val="28"/>
              </w:rPr>
              <w:t>1</w:t>
            </w:r>
          </w:p>
        </w:tc>
        <w:tc>
          <w:tcPr>
            <w:tcW w:w="3269" w:type="dxa"/>
            <w:gridSpan w:val="2"/>
            <w:tcBorders>
              <w:left w:val="single" w:sz="1" w:space="0" w:color="000000"/>
              <w:bottom w:val="single" w:sz="1" w:space="0" w:color="000000"/>
              <w:right w:val="single" w:sz="1" w:space="0" w:color="000000"/>
            </w:tcBorders>
            <w:shd w:val="clear" w:color="auto" w:fill="auto"/>
          </w:tcPr>
          <w:p w:rsidR="00EB54C6" w:rsidRDefault="00EB54C6" w:rsidP="003560EC">
            <w:pPr>
              <w:pStyle w:val="ac"/>
              <w:snapToGrid w:val="0"/>
              <w:spacing w:before="57"/>
              <w:ind w:left="57" w:right="57" w:firstLine="57"/>
              <w:rPr>
                <w:sz w:val="28"/>
                <w:szCs w:val="28"/>
              </w:rPr>
            </w:pPr>
            <w:r>
              <w:rPr>
                <w:sz w:val="28"/>
                <w:szCs w:val="28"/>
              </w:rPr>
              <w:t>опрос</w:t>
            </w:r>
            <w:r w:rsidRPr="0014159D">
              <w:rPr>
                <w:sz w:val="28"/>
                <w:szCs w:val="28"/>
              </w:rPr>
              <w:t xml:space="preserve"> </w:t>
            </w:r>
          </w:p>
          <w:p w:rsidR="00EB54C6" w:rsidRPr="0014159D" w:rsidRDefault="00EB54C6" w:rsidP="003560EC">
            <w:pPr>
              <w:pStyle w:val="ac"/>
              <w:snapToGrid w:val="0"/>
              <w:spacing w:before="57"/>
              <w:ind w:left="57" w:right="57" w:firstLine="57"/>
              <w:rPr>
                <w:sz w:val="28"/>
                <w:szCs w:val="28"/>
              </w:rPr>
            </w:pPr>
            <w:r w:rsidRPr="0014159D">
              <w:rPr>
                <w:sz w:val="28"/>
                <w:szCs w:val="28"/>
              </w:rPr>
              <w:t>практическая работа</w:t>
            </w:r>
          </w:p>
        </w:tc>
      </w:tr>
      <w:tr w:rsidR="00EB54C6" w:rsidRPr="0014159D" w:rsidTr="003560EC">
        <w:tc>
          <w:tcPr>
            <w:tcW w:w="990" w:type="dxa"/>
            <w:tcBorders>
              <w:left w:val="single" w:sz="1" w:space="0" w:color="000000"/>
              <w:bottom w:val="single" w:sz="1" w:space="0" w:color="000000"/>
            </w:tcBorders>
            <w:shd w:val="clear" w:color="auto" w:fill="auto"/>
          </w:tcPr>
          <w:p w:rsidR="00EB54C6" w:rsidRPr="0014159D" w:rsidRDefault="00EB54C6" w:rsidP="003560EC">
            <w:pPr>
              <w:pStyle w:val="ac"/>
              <w:snapToGrid w:val="0"/>
              <w:spacing w:before="57"/>
              <w:ind w:left="57" w:right="57" w:firstLine="57"/>
              <w:rPr>
                <w:sz w:val="28"/>
                <w:szCs w:val="28"/>
              </w:rPr>
            </w:pPr>
            <w:r w:rsidRPr="0014159D">
              <w:rPr>
                <w:sz w:val="28"/>
                <w:szCs w:val="28"/>
              </w:rPr>
              <w:t>5.3</w:t>
            </w:r>
          </w:p>
        </w:tc>
        <w:tc>
          <w:tcPr>
            <w:tcW w:w="3225" w:type="dxa"/>
            <w:tcBorders>
              <w:left w:val="single" w:sz="1" w:space="0" w:color="000000"/>
              <w:bottom w:val="single" w:sz="1" w:space="0" w:color="000000"/>
            </w:tcBorders>
            <w:shd w:val="clear" w:color="auto" w:fill="auto"/>
          </w:tcPr>
          <w:p w:rsidR="00EB54C6" w:rsidRPr="00EB54C6" w:rsidRDefault="00EB54C6" w:rsidP="004D7B44">
            <w:pPr>
              <w:rPr>
                <w:sz w:val="28"/>
              </w:rPr>
            </w:pPr>
            <w:r w:rsidRPr="00EB54C6">
              <w:rPr>
                <w:sz w:val="28"/>
              </w:rPr>
              <w:t>Разработка маршрута экологической тропы</w:t>
            </w:r>
          </w:p>
        </w:tc>
        <w:tc>
          <w:tcPr>
            <w:tcW w:w="975" w:type="dxa"/>
            <w:tcBorders>
              <w:left w:val="single" w:sz="1" w:space="0" w:color="000000"/>
              <w:bottom w:val="single" w:sz="1" w:space="0" w:color="000000"/>
            </w:tcBorders>
            <w:shd w:val="clear" w:color="auto" w:fill="auto"/>
          </w:tcPr>
          <w:p w:rsidR="00EB54C6" w:rsidRPr="005E411A" w:rsidRDefault="00EB54C6" w:rsidP="004D7B44">
            <w:pPr>
              <w:pStyle w:val="ac"/>
              <w:snapToGrid w:val="0"/>
              <w:spacing w:before="57" w:line="360" w:lineRule="auto"/>
              <w:ind w:left="57" w:right="57" w:firstLine="57"/>
              <w:rPr>
                <w:sz w:val="28"/>
                <w:szCs w:val="28"/>
              </w:rPr>
            </w:pPr>
            <w:r>
              <w:rPr>
                <w:sz w:val="28"/>
                <w:szCs w:val="28"/>
              </w:rPr>
              <w:t>4</w:t>
            </w:r>
          </w:p>
        </w:tc>
        <w:tc>
          <w:tcPr>
            <w:tcW w:w="1035" w:type="dxa"/>
            <w:gridSpan w:val="2"/>
            <w:tcBorders>
              <w:left w:val="single" w:sz="1" w:space="0" w:color="000000"/>
              <w:bottom w:val="single" w:sz="1" w:space="0" w:color="000000"/>
            </w:tcBorders>
            <w:shd w:val="clear" w:color="auto" w:fill="auto"/>
          </w:tcPr>
          <w:p w:rsidR="00EB54C6" w:rsidRPr="005E411A" w:rsidRDefault="00EB54C6" w:rsidP="004D7B44">
            <w:pPr>
              <w:pStyle w:val="ac"/>
              <w:snapToGrid w:val="0"/>
              <w:spacing w:before="57" w:line="360" w:lineRule="auto"/>
              <w:ind w:left="57" w:right="57" w:firstLine="57"/>
              <w:rPr>
                <w:sz w:val="28"/>
                <w:szCs w:val="28"/>
              </w:rPr>
            </w:pPr>
            <w:r>
              <w:rPr>
                <w:sz w:val="28"/>
                <w:szCs w:val="28"/>
              </w:rPr>
              <w:t>2</w:t>
            </w:r>
          </w:p>
        </w:tc>
        <w:tc>
          <w:tcPr>
            <w:tcW w:w="1457" w:type="dxa"/>
            <w:gridSpan w:val="2"/>
            <w:tcBorders>
              <w:left w:val="single" w:sz="1" w:space="0" w:color="000000"/>
              <w:bottom w:val="single" w:sz="1" w:space="0" w:color="000000"/>
            </w:tcBorders>
            <w:shd w:val="clear" w:color="auto" w:fill="auto"/>
          </w:tcPr>
          <w:p w:rsidR="00EB54C6" w:rsidRPr="005E411A" w:rsidRDefault="00EB54C6" w:rsidP="004D7B44">
            <w:pPr>
              <w:pStyle w:val="ac"/>
              <w:snapToGrid w:val="0"/>
              <w:spacing w:before="57" w:line="360" w:lineRule="auto"/>
              <w:ind w:left="57" w:right="57" w:firstLine="57"/>
              <w:rPr>
                <w:sz w:val="28"/>
                <w:szCs w:val="28"/>
              </w:rPr>
            </w:pPr>
            <w:r>
              <w:rPr>
                <w:sz w:val="28"/>
                <w:szCs w:val="28"/>
              </w:rPr>
              <w:t>2</w:t>
            </w:r>
          </w:p>
        </w:tc>
        <w:tc>
          <w:tcPr>
            <w:tcW w:w="3269" w:type="dxa"/>
            <w:gridSpan w:val="2"/>
            <w:tcBorders>
              <w:left w:val="single" w:sz="1" w:space="0" w:color="000000"/>
              <w:bottom w:val="single" w:sz="1" w:space="0" w:color="000000"/>
              <w:right w:val="single" w:sz="1" w:space="0" w:color="000000"/>
            </w:tcBorders>
            <w:shd w:val="clear" w:color="auto" w:fill="auto"/>
          </w:tcPr>
          <w:p w:rsidR="00EB54C6" w:rsidRDefault="00EB54C6" w:rsidP="004D7B44">
            <w:pPr>
              <w:pStyle w:val="ac"/>
              <w:snapToGrid w:val="0"/>
              <w:spacing w:before="57"/>
              <w:ind w:left="57" w:right="57" w:firstLine="57"/>
              <w:rPr>
                <w:sz w:val="28"/>
                <w:szCs w:val="28"/>
              </w:rPr>
            </w:pPr>
            <w:r>
              <w:rPr>
                <w:sz w:val="28"/>
                <w:szCs w:val="28"/>
              </w:rPr>
              <w:t>опрос</w:t>
            </w:r>
            <w:r w:rsidRPr="0014159D">
              <w:rPr>
                <w:sz w:val="28"/>
                <w:szCs w:val="28"/>
              </w:rPr>
              <w:t xml:space="preserve"> </w:t>
            </w:r>
          </w:p>
          <w:p w:rsidR="00EB54C6" w:rsidRPr="0014159D" w:rsidRDefault="00EB54C6" w:rsidP="004D7B44">
            <w:pPr>
              <w:pStyle w:val="ac"/>
              <w:snapToGrid w:val="0"/>
              <w:spacing w:before="57"/>
              <w:ind w:left="57" w:right="57" w:firstLine="57"/>
              <w:rPr>
                <w:sz w:val="28"/>
                <w:szCs w:val="28"/>
              </w:rPr>
            </w:pPr>
            <w:r w:rsidRPr="0014159D">
              <w:rPr>
                <w:sz w:val="28"/>
                <w:szCs w:val="28"/>
              </w:rPr>
              <w:t>практическая работа</w:t>
            </w:r>
          </w:p>
        </w:tc>
      </w:tr>
      <w:tr w:rsidR="00EB54C6" w:rsidRPr="0014159D" w:rsidTr="003560EC">
        <w:tc>
          <w:tcPr>
            <w:tcW w:w="990" w:type="dxa"/>
            <w:tcBorders>
              <w:left w:val="single" w:sz="1" w:space="0" w:color="000000"/>
              <w:bottom w:val="single" w:sz="1" w:space="0" w:color="000000"/>
            </w:tcBorders>
            <w:shd w:val="clear" w:color="auto" w:fill="auto"/>
          </w:tcPr>
          <w:p w:rsidR="00EB54C6" w:rsidRPr="0014159D" w:rsidRDefault="00EB54C6" w:rsidP="003560EC">
            <w:pPr>
              <w:pStyle w:val="ac"/>
              <w:snapToGrid w:val="0"/>
              <w:spacing w:before="57"/>
              <w:ind w:left="57" w:right="57" w:firstLine="57"/>
              <w:rPr>
                <w:sz w:val="28"/>
                <w:szCs w:val="28"/>
              </w:rPr>
            </w:pPr>
            <w:r>
              <w:rPr>
                <w:sz w:val="28"/>
                <w:szCs w:val="28"/>
              </w:rPr>
              <w:t>5.4</w:t>
            </w:r>
          </w:p>
        </w:tc>
        <w:tc>
          <w:tcPr>
            <w:tcW w:w="3225" w:type="dxa"/>
            <w:tcBorders>
              <w:left w:val="single" w:sz="1" w:space="0" w:color="000000"/>
              <w:bottom w:val="single" w:sz="1" w:space="0" w:color="000000"/>
            </w:tcBorders>
            <w:shd w:val="clear" w:color="auto" w:fill="auto"/>
          </w:tcPr>
          <w:p w:rsidR="00EB54C6" w:rsidRPr="00EB54C6" w:rsidRDefault="00EB54C6" w:rsidP="004D7B44">
            <w:pPr>
              <w:rPr>
                <w:sz w:val="28"/>
              </w:rPr>
            </w:pPr>
            <w:r w:rsidRPr="00EB54C6">
              <w:rPr>
                <w:sz w:val="28"/>
              </w:rPr>
              <w:t>Экскурсия по экологической тропе</w:t>
            </w:r>
          </w:p>
        </w:tc>
        <w:tc>
          <w:tcPr>
            <w:tcW w:w="975" w:type="dxa"/>
            <w:tcBorders>
              <w:left w:val="single" w:sz="1" w:space="0" w:color="000000"/>
              <w:bottom w:val="single" w:sz="1" w:space="0" w:color="000000"/>
            </w:tcBorders>
            <w:shd w:val="clear" w:color="auto" w:fill="auto"/>
          </w:tcPr>
          <w:p w:rsidR="00EB54C6" w:rsidRDefault="00EB54C6" w:rsidP="003560EC">
            <w:pPr>
              <w:pStyle w:val="ac"/>
              <w:snapToGrid w:val="0"/>
              <w:spacing w:before="57" w:line="360" w:lineRule="auto"/>
              <w:ind w:left="57" w:right="57" w:firstLine="57"/>
              <w:rPr>
                <w:sz w:val="28"/>
                <w:szCs w:val="28"/>
              </w:rPr>
            </w:pPr>
            <w:r>
              <w:rPr>
                <w:sz w:val="28"/>
                <w:szCs w:val="28"/>
              </w:rPr>
              <w:t>2</w:t>
            </w:r>
          </w:p>
        </w:tc>
        <w:tc>
          <w:tcPr>
            <w:tcW w:w="1035" w:type="dxa"/>
            <w:gridSpan w:val="2"/>
            <w:tcBorders>
              <w:left w:val="single" w:sz="1" w:space="0" w:color="000000"/>
              <w:bottom w:val="single" w:sz="1" w:space="0" w:color="000000"/>
            </w:tcBorders>
            <w:shd w:val="clear" w:color="auto" w:fill="auto"/>
          </w:tcPr>
          <w:p w:rsidR="00EB54C6" w:rsidRDefault="00EB54C6" w:rsidP="003560EC">
            <w:pPr>
              <w:pStyle w:val="ac"/>
              <w:snapToGrid w:val="0"/>
              <w:spacing w:before="57" w:line="360" w:lineRule="auto"/>
              <w:ind w:left="57" w:right="57" w:firstLine="57"/>
              <w:rPr>
                <w:sz w:val="28"/>
                <w:szCs w:val="28"/>
              </w:rPr>
            </w:pPr>
            <w:r>
              <w:rPr>
                <w:sz w:val="28"/>
                <w:szCs w:val="28"/>
              </w:rPr>
              <w:t>1</w:t>
            </w:r>
          </w:p>
        </w:tc>
        <w:tc>
          <w:tcPr>
            <w:tcW w:w="1457" w:type="dxa"/>
            <w:gridSpan w:val="2"/>
            <w:tcBorders>
              <w:left w:val="single" w:sz="1" w:space="0" w:color="000000"/>
              <w:bottom w:val="single" w:sz="1" w:space="0" w:color="000000"/>
            </w:tcBorders>
            <w:shd w:val="clear" w:color="auto" w:fill="auto"/>
          </w:tcPr>
          <w:p w:rsidR="00EB54C6" w:rsidRDefault="00EB54C6" w:rsidP="003560EC">
            <w:pPr>
              <w:pStyle w:val="ac"/>
              <w:snapToGrid w:val="0"/>
              <w:spacing w:before="57" w:line="360" w:lineRule="auto"/>
              <w:ind w:left="57" w:right="57" w:firstLine="57"/>
              <w:rPr>
                <w:sz w:val="28"/>
                <w:szCs w:val="28"/>
              </w:rPr>
            </w:pPr>
            <w:r>
              <w:rPr>
                <w:sz w:val="28"/>
                <w:szCs w:val="28"/>
              </w:rPr>
              <w:t>1</w:t>
            </w:r>
          </w:p>
        </w:tc>
        <w:tc>
          <w:tcPr>
            <w:tcW w:w="3269" w:type="dxa"/>
            <w:gridSpan w:val="2"/>
            <w:tcBorders>
              <w:left w:val="single" w:sz="1" w:space="0" w:color="000000"/>
              <w:bottom w:val="single" w:sz="1" w:space="0" w:color="000000"/>
              <w:right w:val="single" w:sz="1" w:space="0" w:color="000000"/>
            </w:tcBorders>
            <w:shd w:val="clear" w:color="auto" w:fill="auto"/>
          </w:tcPr>
          <w:p w:rsidR="00EB54C6" w:rsidRDefault="00EB54C6" w:rsidP="00EB54C6">
            <w:pPr>
              <w:pStyle w:val="ac"/>
              <w:snapToGrid w:val="0"/>
              <w:spacing w:before="57"/>
              <w:ind w:left="57" w:right="57" w:firstLine="57"/>
              <w:rPr>
                <w:sz w:val="28"/>
                <w:szCs w:val="28"/>
              </w:rPr>
            </w:pPr>
            <w:r>
              <w:rPr>
                <w:sz w:val="28"/>
                <w:szCs w:val="28"/>
              </w:rPr>
              <w:t>опрос</w:t>
            </w:r>
            <w:r w:rsidRPr="0014159D">
              <w:rPr>
                <w:sz w:val="28"/>
                <w:szCs w:val="28"/>
              </w:rPr>
              <w:t xml:space="preserve"> </w:t>
            </w:r>
          </w:p>
          <w:p w:rsidR="00EB54C6" w:rsidRDefault="00EB54C6" w:rsidP="00EB54C6">
            <w:pPr>
              <w:pStyle w:val="ac"/>
              <w:snapToGrid w:val="0"/>
              <w:spacing w:before="57"/>
              <w:ind w:left="57" w:right="57" w:firstLine="57"/>
              <w:rPr>
                <w:sz w:val="28"/>
                <w:szCs w:val="28"/>
              </w:rPr>
            </w:pPr>
            <w:r w:rsidRPr="0014159D">
              <w:rPr>
                <w:sz w:val="28"/>
                <w:szCs w:val="28"/>
              </w:rPr>
              <w:t>практическая работа</w:t>
            </w:r>
          </w:p>
        </w:tc>
      </w:tr>
      <w:tr w:rsidR="004E4E5B" w:rsidRPr="0014159D" w:rsidTr="003560EC">
        <w:tc>
          <w:tcPr>
            <w:tcW w:w="4215" w:type="dxa"/>
            <w:gridSpan w:val="2"/>
            <w:tcBorders>
              <w:left w:val="single" w:sz="1" w:space="0" w:color="000000"/>
              <w:bottom w:val="single" w:sz="1" w:space="0" w:color="000000"/>
            </w:tcBorders>
            <w:shd w:val="clear" w:color="auto" w:fill="auto"/>
          </w:tcPr>
          <w:p w:rsidR="004E4E5B" w:rsidRPr="0014159D" w:rsidRDefault="004E4E5B" w:rsidP="003560EC">
            <w:pPr>
              <w:pStyle w:val="ac"/>
              <w:snapToGrid w:val="0"/>
              <w:spacing w:before="57" w:line="360" w:lineRule="auto"/>
              <w:ind w:left="57" w:right="57" w:firstLine="57"/>
              <w:rPr>
                <w:sz w:val="28"/>
                <w:szCs w:val="28"/>
              </w:rPr>
            </w:pPr>
            <w:r w:rsidRPr="0014159D">
              <w:rPr>
                <w:sz w:val="28"/>
                <w:szCs w:val="28"/>
              </w:rPr>
              <w:t>Итого часов:</w:t>
            </w:r>
          </w:p>
        </w:tc>
        <w:tc>
          <w:tcPr>
            <w:tcW w:w="975" w:type="dxa"/>
            <w:tcBorders>
              <w:left w:val="single" w:sz="1" w:space="0" w:color="000000"/>
              <w:bottom w:val="single" w:sz="1" w:space="0" w:color="000000"/>
            </w:tcBorders>
            <w:shd w:val="clear" w:color="auto" w:fill="auto"/>
          </w:tcPr>
          <w:p w:rsidR="004E4E5B" w:rsidRPr="003D569D" w:rsidRDefault="004E4E5B" w:rsidP="003560EC">
            <w:pPr>
              <w:pStyle w:val="ac"/>
              <w:snapToGrid w:val="0"/>
              <w:spacing w:before="57" w:line="360" w:lineRule="auto"/>
              <w:ind w:left="57" w:right="57" w:firstLine="57"/>
              <w:rPr>
                <w:b/>
                <w:sz w:val="28"/>
                <w:szCs w:val="28"/>
              </w:rPr>
            </w:pPr>
            <w:r w:rsidRPr="003D569D">
              <w:rPr>
                <w:b/>
                <w:sz w:val="28"/>
                <w:szCs w:val="28"/>
              </w:rPr>
              <w:t>144</w:t>
            </w:r>
          </w:p>
        </w:tc>
        <w:tc>
          <w:tcPr>
            <w:tcW w:w="1035" w:type="dxa"/>
            <w:gridSpan w:val="2"/>
            <w:tcBorders>
              <w:left w:val="single" w:sz="1" w:space="0" w:color="000000"/>
              <w:bottom w:val="single" w:sz="1" w:space="0" w:color="000000"/>
            </w:tcBorders>
            <w:shd w:val="clear" w:color="auto" w:fill="auto"/>
          </w:tcPr>
          <w:p w:rsidR="004E4E5B" w:rsidRPr="003D569D" w:rsidRDefault="004E4E5B" w:rsidP="003560EC">
            <w:pPr>
              <w:pStyle w:val="ac"/>
              <w:snapToGrid w:val="0"/>
              <w:spacing w:before="57" w:line="360" w:lineRule="auto"/>
              <w:ind w:left="57" w:right="57" w:firstLine="57"/>
              <w:rPr>
                <w:b/>
                <w:sz w:val="28"/>
                <w:szCs w:val="28"/>
              </w:rPr>
            </w:pPr>
            <w:r w:rsidRPr="003D569D">
              <w:rPr>
                <w:b/>
                <w:sz w:val="28"/>
                <w:szCs w:val="28"/>
              </w:rPr>
              <w:t>7</w:t>
            </w:r>
            <w:r>
              <w:rPr>
                <w:b/>
                <w:sz w:val="28"/>
                <w:szCs w:val="28"/>
              </w:rPr>
              <w:t>2</w:t>
            </w:r>
          </w:p>
        </w:tc>
        <w:tc>
          <w:tcPr>
            <w:tcW w:w="1457" w:type="dxa"/>
            <w:gridSpan w:val="2"/>
            <w:tcBorders>
              <w:left w:val="single" w:sz="1" w:space="0" w:color="000000"/>
              <w:bottom w:val="single" w:sz="1" w:space="0" w:color="000000"/>
            </w:tcBorders>
            <w:shd w:val="clear" w:color="auto" w:fill="auto"/>
          </w:tcPr>
          <w:p w:rsidR="004E4E5B" w:rsidRPr="003D569D" w:rsidRDefault="004E4E5B" w:rsidP="003560EC">
            <w:pPr>
              <w:pStyle w:val="ac"/>
              <w:snapToGrid w:val="0"/>
              <w:spacing w:before="57" w:line="360" w:lineRule="auto"/>
              <w:ind w:left="57" w:right="57" w:firstLine="57"/>
              <w:rPr>
                <w:b/>
                <w:sz w:val="28"/>
                <w:szCs w:val="28"/>
              </w:rPr>
            </w:pPr>
            <w:r>
              <w:rPr>
                <w:b/>
                <w:sz w:val="28"/>
                <w:szCs w:val="28"/>
              </w:rPr>
              <w:t>72</w:t>
            </w:r>
          </w:p>
        </w:tc>
        <w:tc>
          <w:tcPr>
            <w:tcW w:w="3269" w:type="dxa"/>
            <w:gridSpan w:val="2"/>
            <w:tcBorders>
              <w:left w:val="single" w:sz="1" w:space="0" w:color="000000"/>
              <w:bottom w:val="single" w:sz="1" w:space="0" w:color="000000"/>
              <w:right w:val="single" w:sz="1" w:space="0" w:color="000000"/>
            </w:tcBorders>
            <w:shd w:val="clear" w:color="auto" w:fill="auto"/>
          </w:tcPr>
          <w:p w:rsidR="004E4E5B" w:rsidRPr="0014159D" w:rsidRDefault="004E4E5B" w:rsidP="003560EC">
            <w:pPr>
              <w:pStyle w:val="ac"/>
              <w:snapToGrid w:val="0"/>
              <w:spacing w:before="57" w:line="360" w:lineRule="auto"/>
              <w:ind w:left="57" w:right="57" w:firstLine="57"/>
              <w:rPr>
                <w:sz w:val="28"/>
                <w:szCs w:val="28"/>
              </w:rPr>
            </w:pPr>
          </w:p>
        </w:tc>
      </w:tr>
    </w:tbl>
    <w:p w:rsidR="00D52D85" w:rsidRDefault="00D52D85" w:rsidP="00232F89">
      <w:pPr>
        <w:spacing w:before="57" w:line="360" w:lineRule="auto"/>
        <w:ind w:left="57" w:right="57" w:firstLine="57"/>
        <w:jc w:val="center"/>
        <w:rPr>
          <w:b/>
          <w:bCs/>
          <w:sz w:val="28"/>
          <w:szCs w:val="28"/>
        </w:rPr>
      </w:pPr>
    </w:p>
    <w:p w:rsidR="00D52D85" w:rsidRDefault="00D52D85" w:rsidP="00232F89">
      <w:pPr>
        <w:spacing w:before="57" w:line="360" w:lineRule="auto"/>
        <w:ind w:left="57" w:right="57" w:firstLine="57"/>
        <w:jc w:val="center"/>
        <w:rPr>
          <w:b/>
          <w:bCs/>
          <w:sz w:val="28"/>
          <w:szCs w:val="28"/>
        </w:rPr>
      </w:pPr>
    </w:p>
    <w:p w:rsidR="00337629" w:rsidRDefault="00232F89" w:rsidP="00232F89">
      <w:pPr>
        <w:spacing w:before="57" w:line="360" w:lineRule="auto"/>
        <w:ind w:left="57" w:right="57" w:firstLine="57"/>
        <w:jc w:val="center"/>
        <w:rPr>
          <w:b/>
          <w:bCs/>
          <w:sz w:val="28"/>
          <w:szCs w:val="28"/>
        </w:rPr>
      </w:pPr>
      <w:r>
        <w:rPr>
          <w:b/>
          <w:bCs/>
          <w:sz w:val="28"/>
          <w:szCs w:val="28"/>
        </w:rPr>
        <w:lastRenderedPageBreak/>
        <w:t xml:space="preserve">3. </w:t>
      </w:r>
      <w:r w:rsidR="00337629">
        <w:rPr>
          <w:b/>
          <w:bCs/>
          <w:sz w:val="28"/>
          <w:szCs w:val="28"/>
        </w:rPr>
        <w:t xml:space="preserve">Содержание </w:t>
      </w:r>
      <w:r w:rsidR="009B5894">
        <w:rPr>
          <w:b/>
          <w:bCs/>
          <w:sz w:val="28"/>
          <w:szCs w:val="28"/>
        </w:rPr>
        <w:t>программы.</w:t>
      </w:r>
    </w:p>
    <w:p w:rsidR="008B36BC" w:rsidRDefault="008B36BC" w:rsidP="00232F89">
      <w:pPr>
        <w:spacing w:before="57" w:line="360" w:lineRule="auto"/>
        <w:ind w:left="57" w:right="57" w:firstLine="57"/>
        <w:jc w:val="center"/>
        <w:rPr>
          <w:b/>
          <w:bCs/>
          <w:sz w:val="28"/>
          <w:szCs w:val="28"/>
        </w:rPr>
      </w:pPr>
      <w:r>
        <w:rPr>
          <w:b/>
          <w:bCs/>
          <w:sz w:val="28"/>
          <w:szCs w:val="28"/>
        </w:rPr>
        <w:t>1 год обучения</w:t>
      </w:r>
    </w:p>
    <w:p w:rsidR="004E4E5B" w:rsidRPr="008B36BC" w:rsidRDefault="004E4E5B" w:rsidP="004E4E5B">
      <w:pPr>
        <w:pStyle w:val="a1"/>
        <w:spacing w:line="360" w:lineRule="auto"/>
        <w:ind w:left="57" w:right="57" w:firstLine="57"/>
        <w:jc w:val="center"/>
        <w:rPr>
          <w:b/>
          <w:color w:val="000000"/>
          <w:sz w:val="28"/>
          <w:szCs w:val="28"/>
        </w:rPr>
      </w:pPr>
      <w:r>
        <w:rPr>
          <w:b/>
          <w:color w:val="000000"/>
          <w:sz w:val="28"/>
          <w:szCs w:val="28"/>
        </w:rPr>
        <w:t xml:space="preserve">«ВВЕДЕНИЕ». </w:t>
      </w:r>
    </w:p>
    <w:p w:rsidR="004E4E5B" w:rsidRPr="008B36BC" w:rsidRDefault="004E4E5B" w:rsidP="004E4E5B">
      <w:pPr>
        <w:pStyle w:val="a1"/>
        <w:spacing w:line="360" w:lineRule="auto"/>
        <w:ind w:left="57" w:right="57" w:firstLine="57"/>
        <w:jc w:val="center"/>
        <w:rPr>
          <w:b/>
          <w:color w:val="000000"/>
          <w:sz w:val="28"/>
          <w:szCs w:val="28"/>
        </w:rPr>
      </w:pPr>
      <w:r w:rsidRPr="008B36BC">
        <w:rPr>
          <w:b/>
          <w:color w:val="000000"/>
          <w:sz w:val="28"/>
          <w:szCs w:val="28"/>
        </w:rPr>
        <w:t>Тема 1. Вводное занятие: что такое Экология? Игра «Поле чудес»(2 часа)</w:t>
      </w:r>
    </w:p>
    <w:p w:rsidR="004E4E5B" w:rsidRPr="008B36BC" w:rsidRDefault="004E4E5B" w:rsidP="004E4E5B">
      <w:pPr>
        <w:pStyle w:val="a1"/>
        <w:spacing w:line="360" w:lineRule="auto"/>
        <w:ind w:left="57" w:right="57" w:firstLine="57"/>
        <w:jc w:val="both"/>
        <w:rPr>
          <w:color w:val="000000"/>
          <w:sz w:val="28"/>
          <w:szCs w:val="28"/>
        </w:rPr>
      </w:pPr>
      <w:r w:rsidRPr="008B36BC">
        <w:rPr>
          <w:color w:val="000000"/>
          <w:sz w:val="28"/>
          <w:szCs w:val="28"/>
        </w:rPr>
        <w:t>Теория: Знакомство с программой работы кружка, правилами поведения при проведении практических работ.</w:t>
      </w:r>
    </w:p>
    <w:p w:rsidR="004E4E5B" w:rsidRPr="008B36BC" w:rsidRDefault="004E4E5B" w:rsidP="004E4E5B">
      <w:pPr>
        <w:pStyle w:val="a1"/>
        <w:spacing w:line="360" w:lineRule="auto"/>
        <w:ind w:left="57" w:right="57" w:firstLine="57"/>
        <w:jc w:val="both"/>
        <w:rPr>
          <w:color w:val="000000"/>
          <w:sz w:val="28"/>
          <w:szCs w:val="28"/>
        </w:rPr>
      </w:pPr>
      <w:r w:rsidRPr="008B36BC">
        <w:rPr>
          <w:color w:val="000000"/>
          <w:sz w:val="28"/>
          <w:szCs w:val="28"/>
        </w:rPr>
        <w:t>Практика: «Путешествие в мир животных: Игра «Поле чудес»</w:t>
      </w:r>
    </w:p>
    <w:p w:rsidR="004E4E5B" w:rsidRDefault="004E4E5B" w:rsidP="004E4E5B">
      <w:pPr>
        <w:pStyle w:val="a1"/>
        <w:spacing w:line="360" w:lineRule="auto"/>
        <w:ind w:left="57" w:right="57" w:firstLine="57"/>
        <w:jc w:val="center"/>
        <w:rPr>
          <w:color w:val="000000"/>
          <w:sz w:val="28"/>
          <w:szCs w:val="28"/>
        </w:rPr>
      </w:pPr>
      <w:r w:rsidRPr="008B36BC">
        <w:rPr>
          <w:b/>
          <w:color w:val="000000"/>
          <w:sz w:val="28"/>
          <w:szCs w:val="28"/>
        </w:rPr>
        <w:t xml:space="preserve">Раздел 2. «ДИКИЕ ЖИВОТНЫЕ» </w:t>
      </w:r>
    </w:p>
    <w:p w:rsidR="004E4E5B" w:rsidRPr="008B36BC" w:rsidRDefault="004E4E5B" w:rsidP="004E4E5B">
      <w:pPr>
        <w:pStyle w:val="a1"/>
        <w:spacing w:line="360" w:lineRule="auto"/>
        <w:ind w:left="57" w:right="57" w:firstLine="57"/>
        <w:jc w:val="both"/>
        <w:rPr>
          <w:b/>
          <w:color w:val="000000"/>
          <w:sz w:val="28"/>
          <w:szCs w:val="28"/>
        </w:rPr>
      </w:pPr>
      <w:r w:rsidRPr="008B36BC">
        <w:rPr>
          <w:b/>
          <w:color w:val="000000"/>
          <w:sz w:val="28"/>
          <w:szCs w:val="28"/>
        </w:rPr>
        <w:t>Тема 2</w:t>
      </w:r>
      <w:r>
        <w:rPr>
          <w:b/>
          <w:color w:val="000000"/>
          <w:sz w:val="28"/>
          <w:szCs w:val="28"/>
        </w:rPr>
        <w:t xml:space="preserve">.1 Заяц - «Длинное ухо» </w:t>
      </w:r>
    </w:p>
    <w:p w:rsidR="004E4E5B" w:rsidRPr="008B36BC" w:rsidRDefault="004E4E5B" w:rsidP="004E4E5B">
      <w:pPr>
        <w:pStyle w:val="a1"/>
        <w:spacing w:line="360" w:lineRule="auto"/>
        <w:ind w:left="57" w:right="57" w:firstLine="57"/>
        <w:jc w:val="both"/>
        <w:rPr>
          <w:color w:val="000000"/>
          <w:sz w:val="28"/>
          <w:szCs w:val="28"/>
        </w:rPr>
      </w:pPr>
      <w:r w:rsidRPr="008B36BC">
        <w:rPr>
          <w:color w:val="000000"/>
          <w:sz w:val="28"/>
          <w:szCs w:val="28"/>
        </w:rPr>
        <w:t>Теория: Разгадывание загадок, рассказ учителя (матер</w:t>
      </w:r>
      <w:proofErr w:type="gramStart"/>
      <w:r w:rsidRPr="008B36BC">
        <w:rPr>
          <w:color w:val="000000"/>
          <w:sz w:val="28"/>
          <w:szCs w:val="28"/>
        </w:rPr>
        <w:t>.</w:t>
      </w:r>
      <w:proofErr w:type="gramEnd"/>
      <w:r w:rsidRPr="008B36BC">
        <w:rPr>
          <w:color w:val="000000"/>
          <w:sz w:val="28"/>
          <w:szCs w:val="28"/>
        </w:rPr>
        <w:t xml:space="preserve"> </w:t>
      </w:r>
      <w:proofErr w:type="gramStart"/>
      <w:r w:rsidRPr="008B36BC">
        <w:rPr>
          <w:color w:val="000000"/>
          <w:sz w:val="28"/>
          <w:szCs w:val="28"/>
        </w:rPr>
        <w:t>и</w:t>
      </w:r>
      <w:proofErr w:type="gramEnd"/>
      <w:r w:rsidRPr="008B36BC">
        <w:rPr>
          <w:color w:val="000000"/>
          <w:sz w:val="28"/>
          <w:szCs w:val="28"/>
        </w:rPr>
        <w:t>з энциклопедии), чтение рассказа В. Зотова «Заяц – беляк», беседа по содержанию рассказа. Практическая работа «знакомство с народными приметами и пословицами».</w:t>
      </w:r>
    </w:p>
    <w:p w:rsidR="004E4E5B" w:rsidRPr="008B36BC" w:rsidRDefault="004E4E5B" w:rsidP="004E4E5B">
      <w:pPr>
        <w:pStyle w:val="a1"/>
        <w:spacing w:line="360" w:lineRule="auto"/>
        <w:ind w:left="57" w:right="57" w:firstLine="57"/>
        <w:jc w:val="both"/>
        <w:rPr>
          <w:b/>
          <w:color w:val="000000"/>
          <w:sz w:val="28"/>
          <w:szCs w:val="28"/>
        </w:rPr>
      </w:pPr>
      <w:r w:rsidRPr="008B36BC">
        <w:rPr>
          <w:b/>
          <w:color w:val="000000"/>
          <w:sz w:val="28"/>
          <w:szCs w:val="28"/>
        </w:rPr>
        <w:t>Тема 2.2 Лис</w:t>
      </w:r>
      <w:r>
        <w:rPr>
          <w:b/>
          <w:color w:val="000000"/>
          <w:sz w:val="28"/>
          <w:szCs w:val="28"/>
        </w:rPr>
        <w:t xml:space="preserve">ица. «Лиса Патрикеевна» </w:t>
      </w:r>
    </w:p>
    <w:p w:rsidR="004E4E5B" w:rsidRPr="008B36BC" w:rsidRDefault="004E4E5B" w:rsidP="004E4E5B">
      <w:pPr>
        <w:pStyle w:val="a1"/>
        <w:spacing w:line="360" w:lineRule="auto"/>
        <w:ind w:left="57" w:right="57" w:firstLine="57"/>
        <w:jc w:val="both"/>
        <w:rPr>
          <w:color w:val="000000"/>
          <w:sz w:val="28"/>
          <w:szCs w:val="28"/>
        </w:rPr>
      </w:pPr>
      <w:r w:rsidRPr="008B36BC">
        <w:rPr>
          <w:color w:val="000000"/>
          <w:sz w:val="28"/>
          <w:szCs w:val="28"/>
        </w:rPr>
        <w:t>Теория: познакомить с особенностями поведения лисы и использование образа лисицы в народном творчестве разгадывание загадок, чтение рассказа В. Зотова «Лиса», работа по содержанию рассказа.</w:t>
      </w:r>
    </w:p>
    <w:p w:rsidR="004E4E5B" w:rsidRPr="008B36BC" w:rsidRDefault="004E4E5B" w:rsidP="004E4E5B">
      <w:pPr>
        <w:pStyle w:val="a1"/>
        <w:spacing w:line="360" w:lineRule="auto"/>
        <w:ind w:left="57" w:right="57" w:firstLine="57"/>
        <w:jc w:val="both"/>
        <w:rPr>
          <w:b/>
          <w:color w:val="000000"/>
          <w:sz w:val="28"/>
          <w:szCs w:val="28"/>
        </w:rPr>
      </w:pPr>
      <w:r w:rsidRPr="008B36BC">
        <w:rPr>
          <w:b/>
          <w:color w:val="000000"/>
          <w:sz w:val="28"/>
          <w:szCs w:val="28"/>
        </w:rPr>
        <w:t xml:space="preserve">Тема </w:t>
      </w:r>
      <w:r>
        <w:rPr>
          <w:b/>
          <w:color w:val="000000"/>
          <w:sz w:val="28"/>
          <w:szCs w:val="28"/>
        </w:rPr>
        <w:t xml:space="preserve">2.3 Серый хищник – волк </w:t>
      </w:r>
    </w:p>
    <w:p w:rsidR="004E4E5B" w:rsidRPr="008B36BC" w:rsidRDefault="004E4E5B" w:rsidP="004E4E5B">
      <w:pPr>
        <w:pStyle w:val="a1"/>
        <w:spacing w:line="360" w:lineRule="auto"/>
        <w:ind w:left="57" w:right="57" w:firstLine="57"/>
        <w:jc w:val="both"/>
        <w:rPr>
          <w:color w:val="000000"/>
          <w:sz w:val="28"/>
          <w:szCs w:val="28"/>
        </w:rPr>
      </w:pPr>
      <w:r w:rsidRPr="008B36BC">
        <w:rPr>
          <w:color w:val="000000"/>
          <w:sz w:val="28"/>
          <w:szCs w:val="28"/>
        </w:rPr>
        <w:t>Теория: Разгадывание ребусов, материал из энциклопедии о волке чтение рассказа В. Зотова «Волк», работа по содержанию рассказа, разбор фразеологизмов, Практическая работа в группах - «Раскрась»</w:t>
      </w:r>
    </w:p>
    <w:p w:rsidR="004E4E5B" w:rsidRPr="008B36BC" w:rsidRDefault="004E4E5B" w:rsidP="004E4E5B">
      <w:pPr>
        <w:pStyle w:val="a1"/>
        <w:spacing w:line="360" w:lineRule="auto"/>
        <w:ind w:left="57" w:right="57" w:firstLine="57"/>
        <w:jc w:val="both"/>
        <w:rPr>
          <w:b/>
          <w:color w:val="000000"/>
          <w:sz w:val="28"/>
          <w:szCs w:val="28"/>
        </w:rPr>
      </w:pPr>
      <w:r w:rsidRPr="008B36BC">
        <w:rPr>
          <w:b/>
          <w:color w:val="000000"/>
          <w:sz w:val="28"/>
          <w:szCs w:val="28"/>
        </w:rPr>
        <w:t>Тема 2.4</w:t>
      </w:r>
      <w:r>
        <w:rPr>
          <w:b/>
          <w:color w:val="000000"/>
          <w:sz w:val="28"/>
          <w:szCs w:val="28"/>
        </w:rPr>
        <w:t xml:space="preserve"> Хозяин леса – медведь </w:t>
      </w:r>
    </w:p>
    <w:p w:rsidR="004E4E5B" w:rsidRPr="008B36BC" w:rsidRDefault="004E4E5B" w:rsidP="004E4E5B">
      <w:pPr>
        <w:pStyle w:val="a1"/>
        <w:spacing w:line="360" w:lineRule="auto"/>
        <w:ind w:left="57" w:right="57" w:firstLine="57"/>
        <w:jc w:val="both"/>
        <w:rPr>
          <w:color w:val="000000"/>
          <w:sz w:val="28"/>
          <w:szCs w:val="28"/>
        </w:rPr>
      </w:pPr>
      <w:r w:rsidRPr="008B36BC">
        <w:rPr>
          <w:color w:val="000000"/>
          <w:sz w:val="28"/>
          <w:szCs w:val="28"/>
        </w:rPr>
        <w:t>Теория: Разгадывание загадок, рассказ учителя (материал из энциклопедии), чтение рассказа В. Зотова «Медведь», беседа по содержанию рассказа, знакомство с народными приметами и пословицами. Составление портрета «Бурый медведь».</w:t>
      </w:r>
    </w:p>
    <w:p w:rsidR="004E4E5B" w:rsidRPr="008B36BC" w:rsidRDefault="004E4E5B" w:rsidP="004E4E5B">
      <w:pPr>
        <w:pStyle w:val="a1"/>
        <w:spacing w:line="360" w:lineRule="auto"/>
        <w:ind w:left="57" w:right="57" w:firstLine="57"/>
        <w:jc w:val="both"/>
        <w:rPr>
          <w:b/>
          <w:color w:val="000000"/>
          <w:sz w:val="28"/>
          <w:szCs w:val="28"/>
        </w:rPr>
      </w:pPr>
      <w:r w:rsidRPr="008B36BC">
        <w:rPr>
          <w:b/>
          <w:color w:val="000000"/>
          <w:sz w:val="28"/>
          <w:szCs w:val="28"/>
        </w:rPr>
        <w:t>Тема 2.5 Любозн</w:t>
      </w:r>
      <w:r>
        <w:rPr>
          <w:b/>
          <w:color w:val="000000"/>
          <w:sz w:val="28"/>
          <w:szCs w:val="28"/>
        </w:rPr>
        <w:t xml:space="preserve">ательный зверёк – белка </w:t>
      </w:r>
    </w:p>
    <w:p w:rsidR="004E4E5B" w:rsidRPr="008B36BC" w:rsidRDefault="004E4E5B" w:rsidP="004E4E5B">
      <w:pPr>
        <w:pStyle w:val="a1"/>
        <w:spacing w:line="360" w:lineRule="auto"/>
        <w:ind w:left="57" w:right="57" w:firstLine="57"/>
        <w:jc w:val="both"/>
        <w:rPr>
          <w:color w:val="000000"/>
          <w:sz w:val="28"/>
          <w:szCs w:val="28"/>
        </w:rPr>
      </w:pPr>
      <w:r w:rsidRPr="008B36BC">
        <w:rPr>
          <w:color w:val="000000"/>
          <w:sz w:val="28"/>
          <w:szCs w:val="28"/>
        </w:rPr>
        <w:lastRenderedPageBreak/>
        <w:t>Теория: познакомить с особенностями поведения белки, разгадывание загадок, рассказ В. Зотова «Белка», Работа в группах – «Собери мозаику»</w:t>
      </w:r>
    </w:p>
    <w:p w:rsidR="004E4E5B" w:rsidRPr="008B36BC" w:rsidRDefault="004E4E5B" w:rsidP="004E4E5B">
      <w:pPr>
        <w:pStyle w:val="a1"/>
        <w:spacing w:line="360" w:lineRule="auto"/>
        <w:ind w:left="57" w:right="57" w:firstLine="57"/>
        <w:jc w:val="both"/>
        <w:rPr>
          <w:b/>
          <w:color w:val="000000"/>
          <w:sz w:val="28"/>
          <w:szCs w:val="28"/>
        </w:rPr>
      </w:pPr>
      <w:r w:rsidRPr="008B36BC">
        <w:rPr>
          <w:b/>
          <w:color w:val="000000"/>
          <w:sz w:val="28"/>
          <w:szCs w:val="28"/>
        </w:rPr>
        <w:t>Тема 2.6 Ку</w:t>
      </w:r>
      <w:r>
        <w:rPr>
          <w:b/>
          <w:color w:val="000000"/>
          <w:sz w:val="28"/>
          <w:szCs w:val="28"/>
        </w:rPr>
        <w:t xml:space="preserve">ница - охотник на белок </w:t>
      </w:r>
    </w:p>
    <w:p w:rsidR="004E4E5B" w:rsidRPr="008B36BC" w:rsidRDefault="004E4E5B" w:rsidP="004E4E5B">
      <w:pPr>
        <w:pStyle w:val="a1"/>
        <w:spacing w:line="360" w:lineRule="auto"/>
        <w:ind w:left="57" w:right="57" w:firstLine="57"/>
        <w:jc w:val="both"/>
        <w:rPr>
          <w:color w:val="000000"/>
          <w:sz w:val="28"/>
          <w:szCs w:val="28"/>
        </w:rPr>
      </w:pPr>
      <w:r w:rsidRPr="008B36BC">
        <w:rPr>
          <w:color w:val="000000"/>
          <w:sz w:val="28"/>
          <w:szCs w:val="28"/>
        </w:rPr>
        <w:t>Теория: Знакомство с куницей, рассказ В. Бианки «Куница за белкой», отгадывание кроссворда. Творческая работа «Придумай загадку»</w:t>
      </w:r>
    </w:p>
    <w:p w:rsidR="004E4E5B" w:rsidRPr="008B36BC" w:rsidRDefault="004E4E5B" w:rsidP="004E4E5B">
      <w:pPr>
        <w:pStyle w:val="a1"/>
        <w:spacing w:line="360" w:lineRule="auto"/>
        <w:ind w:left="57" w:right="57" w:firstLine="57"/>
        <w:jc w:val="both"/>
        <w:rPr>
          <w:b/>
          <w:color w:val="000000"/>
          <w:sz w:val="28"/>
          <w:szCs w:val="28"/>
        </w:rPr>
      </w:pPr>
      <w:r w:rsidRPr="008B36BC">
        <w:rPr>
          <w:b/>
          <w:color w:val="000000"/>
          <w:sz w:val="28"/>
          <w:szCs w:val="28"/>
        </w:rPr>
        <w:t xml:space="preserve">Тема 2.7 </w:t>
      </w:r>
      <w:r>
        <w:rPr>
          <w:b/>
          <w:color w:val="000000"/>
          <w:sz w:val="28"/>
          <w:szCs w:val="28"/>
        </w:rPr>
        <w:t xml:space="preserve">Лесной красавец – лось </w:t>
      </w:r>
    </w:p>
    <w:p w:rsidR="004E4E5B" w:rsidRPr="008B36BC" w:rsidRDefault="004E4E5B" w:rsidP="004E4E5B">
      <w:pPr>
        <w:pStyle w:val="a1"/>
        <w:spacing w:line="360" w:lineRule="auto"/>
        <w:ind w:left="57" w:right="57" w:firstLine="57"/>
        <w:jc w:val="both"/>
        <w:rPr>
          <w:color w:val="000000"/>
          <w:sz w:val="28"/>
          <w:szCs w:val="28"/>
        </w:rPr>
      </w:pPr>
      <w:r w:rsidRPr="008B36BC">
        <w:rPr>
          <w:color w:val="000000"/>
          <w:sz w:val="28"/>
          <w:szCs w:val="28"/>
        </w:rPr>
        <w:t>Теория: Загадки, рассказ учителя (материал из энциклопедии) чтение рассказа В. Зотова «Лось» работа по содержанию рассказа, работа в группах - Панно «Лесной красавец»</w:t>
      </w:r>
    </w:p>
    <w:p w:rsidR="004E4E5B" w:rsidRPr="008B36BC" w:rsidRDefault="004E4E5B" w:rsidP="004E4E5B">
      <w:pPr>
        <w:pStyle w:val="a1"/>
        <w:spacing w:line="360" w:lineRule="auto"/>
        <w:ind w:left="57" w:right="57" w:firstLine="57"/>
        <w:jc w:val="both"/>
        <w:rPr>
          <w:b/>
          <w:color w:val="000000"/>
          <w:sz w:val="28"/>
          <w:szCs w:val="28"/>
        </w:rPr>
      </w:pPr>
      <w:r w:rsidRPr="008B36BC">
        <w:rPr>
          <w:b/>
          <w:color w:val="000000"/>
          <w:sz w:val="28"/>
          <w:szCs w:val="28"/>
        </w:rPr>
        <w:t xml:space="preserve">Тема 2.8 </w:t>
      </w:r>
      <w:r>
        <w:rPr>
          <w:b/>
          <w:color w:val="000000"/>
          <w:sz w:val="28"/>
          <w:szCs w:val="28"/>
        </w:rPr>
        <w:t xml:space="preserve">Сердитый недотрога - ёж </w:t>
      </w:r>
    </w:p>
    <w:p w:rsidR="004E4E5B" w:rsidRPr="008B36BC" w:rsidRDefault="004E4E5B" w:rsidP="004E4E5B">
      <w:pPr>
        <w:pStyle w:val="a1"/>
        <w:spacing w:line="360" w:lineRule="auto"/>
        <w:ind w:left="57" w:right="57" w:firstLine="57"/>
        <w:jc w:val="both"/>
        <w:rPr>
          <w:color w:val="000000"/>
          <w:sz w:val="28"/>
          <w:szCs w:val="28"/>
        </w:rPr>
      </w:pPr>
      <w:r w:rsidRPr="008B36BC">
        <w:rPr>
          <w:color w:val="000000"/>
          <w:sz w:val="28"/>
          <w:szCs w:val="28"/>
        </w:rPr>
        <w:t>Теория: Разгадывание загадок, материал из энциклопедии, рассказ В. Зотова</w:t>
      </w:r>
    </w:p>
    <w:p w:rsidR="004E4E5B" w:rsidRPr="008B36BC" w:rsidRDefault="004E4E5B" w:rsidP="004E4E5B">
      <w:pPr>
        <w:pStyle w:val="a1"/>
        <w:spacing w:line="360" w:lineRule="auto"/>
        <w:ind w:left="57" w:right="57" w:firstLine="57"/>
        <w:jc w:val="both"/>
        <w:rPr>
          <w:color w:val="000000"/>
          <w:sz w:val="28"/>
          <w:szCs w:val="28"/>
        </w:rPr>
      </w:pPr>
      <w:r w:rsidRPr="008B36BC">
        <w:rPr>
          <w:color w:val="000000"/>
          <w:sz w:val="28"/>
          <w:szCs w:val="28"/>
        </w:rPr>
        <w:t>«Ёж» Игра: «В гости к ёжику с подарком». Творческая работа «Вылепи ёжика»</w:t>
      </w:r>
    </w:p>
    <w:p w:rsidR="004E4E5B" w:rsidRPr="008B36BC" w:rsidRDefault="004E4E5B" w:rsidP="004E4E5B">
      <w:pPr>
        <w:pStyle w:val="a1"/>
        <w:spacing w:line="360" w:lineRule="auto"/>
        <w:ind w:left="57" w:right="57" w:firstLine="57"/>
        <w:jc w:val="both"/>
        <w:rPr>
          <w:b/>
          <w:color w:val="000000"/>
          <w:sz w:val="28"/>
          <w:szCs w:val="28"/>
        </w:rPr>
      </w:pPr>
      <w:r w:rsidRPr="008B36BC">
        <w:rPr>
          <w:b/>
          <w:color w:val="000000"/>
          <w:sz w:val="28"/>
          <w:szCs w:val="28"/>
        </w:rPr>
        <w:t xml:space="preserve">Тема 2.9 </w:t>
      </w:r>
      <w:r>
        <w:rPr>
          <w:b/>
          <w:color w:val="000000"/>
          <w:sz w:val="28"/>
          <w:szCs w:val="28"/>
        </w:rPr>
        <w:t xml:space="preserve">Подземный житель – крот </w:t>
      </w:r>
    </w:p>
    <w:p w:rsidR="004E4E5B" w:rsidRPr="008B36BC" w:rsidRDefault="004E4E5B" w:rsidP="004E4E5B">
      <w:pPr>
        <w:pStyle w:val="a1"/>
        <w:spacing w:line="360" w:lineRule="auto"/>
        <w:ind w:left="57" w:right="57" w:firstLine="57"/>
        <w:jc w:val="both"/>
        <w:rPr>
          <w:color w:val="000000"/>
          <w:sz w:val="28"/>
          <w:szCs w:val="28"/>
        </w:rPr>
      </w:pPr>
      <w:r w:rsidRPr="008B36BC">
        <w:rPr>
          <w:color w:val="000000"/>
          <w:sz w:val="28"/>
          <w:szCs w:val="28"/>
        </w:rPr>
        <w:t>Теория: Разгадывание загадок, материал из энциклопедии, рассказ В. Зотова</w:t>
      </w:r>
    </w:p>
    <w:p w:rsidR="004E4E5B" w:rsidRPr="008B36BC" w:rsidRDefault="004E4E5B" w:rsidP="004E4E5B">
      <w:pPr>
        <w:pStyle w:val="a1"/>
        <w:spacing w:line="360" w:lineRule="auto"/>
        <w:ind w:left="57" w:right="57" w:firstLine="57"/>
        <w:jc w:val="both"/>
        <w:rPr>
          <w:color w:val="000000"/>
          <w:sz w:val="28"/>
          <w:szCs w:val="28"/>
        </w:rPr>
      </w:pPr>
      <w:r w:rsidRPr="008B36BC">
        <w:rPr>
          <w:color w:val="000000"/>
          <w:sz w:val="28"/>
          <w:szCs w:val="28"/>
        </w:rPr>
        <w:t>«Земляные холмики» Игра: «Поле чудес»</w:t>
      </w:r>
    </w:p>
    <w:p w:rsidR="004E4E5B" w:rsidRPr="008B36BC" w:rsidRDefault="004E4E5B" w:rsidP="004E4E5B">
      <w:pPr>
        <w:pStyle w:val="a1"/>
        <w:spacing w:line="360" w:lineRule="auto"/>
        <w:ind w:left="57" w:right="57" w:firstLine="57"/>
        <w:jc w:val="both"/>
        <w:rPr>
          <w:b/>
          <w:color w:val="000000"/>
          <w:sz w:val="28"/>
          <w:szCs w:val="28"/>
        </w:rPr>
      </w:pPr>
      <w:r w:rsidRPr="008B36BC">
        <w:rPr>
          <w:b/>
          <w:color w:val="000000"/>
          <w:sz w:val="28"/>
          <w:szCs w:val="28"/>
        </w:rPr>
        <w:t>Тема 2.10 Все</w:t>
      </w:r>
      <w:r>
        <w:rPr>
          <w:b/>
          <w:color w:val="000000"/>
          <w:sz w:val="28"/>
          <w:szCs w:val="28"/>
        </w:rPr>
        <w:t xml:space="preserve">ядное животное — барсук </w:t>
      </w:r>
    </w:p>
    <w:p w:rsidR="004E4E5B" w:rsidRPr="008B36BC" w:rsidRDefault="004E4E5B" w:rsidP="004E4E5B">
      <w:pPr>
        <w:pStyle w:val="a1"/>
        <w:spacing w:line="360" w:lineRule="auto"/>
        <w:ind w:left="57" w:right="57" w:firstLine="57"/>
        <w:jc w:val="both"/>
        <w:rPr>
          <w:color w:val="000000"/>
          <w:sz w:val="28"/>
          <w:szCs w:val="28"/>
        </w:rPr>
      </w:pPr>
      <w:r w:rsidRPr="008B36BC">
        <w:rPr>
          <w:color w:val="000000"/>
          <w:sz w:val="28"/>
          <w:szCs w:val="28"/>
        </w:rPr>
        <w:t>Теория: Разгадывание кроссвордов, загадок, картинок с изображением животных. Рассказ учителя о барсуке. Чтение рассказа В. Зотова «Барсук», беседа по рассказу. Работа в группах «Собери мозаику»</w:t>
      </w:r>
    </w:p>
    <w:p w:rsidR="004E4E5B" w:rsidRPr="008B36BC" w:rsidRDefault="004E4E5B" w:rsidP="004E4E5B">
      <w:pPr>
        <w:pStyle w:val="a1"/>
        <w:spacing w:line="360" w:lineRule="auto"/>
        <w:ind w:left="57" w:right="57" w:firstLine="57"/>
        <w:jc w:val="both"/>
        <w:rPr>
          <w:b/>
          <w:color w:val="000000"/>
          <w:sz w:val="28"/>
          <w:szCs w:val="28"/>
        </w:rPr>
      </w:pPr>
      <w:r w:rsidRPr="008B36BC">
        <w:rPr>
          <w:b/>
          <w:color w:val="000000"/>
          <w:sz w:val="28"/>
          <w:szCs w:val="28"/>
        </w:rPr>
        <w:t>Т</w:t>
      </w:r>
      <w:r>
        <w:rPr>
          <w:b/>
          <w:color w:val="000000"/>
          <w:sz w:val="28"/>
          <w:szCs w:val="28"/>
        </w:rPr>
        <w:t xml:space="preserve">ема 2.11 Бобр-строитель </w:t>
      </w:r>
    </w:p>
    <w:p w:rsidR="004E4E5B" w:rsidRPr="008B36BC" w:rsidRDefault="004E4E5B" w:rsidP="004E4E5B">
      <w:pPr>
        <w:pStyle w:val="a1"/>
        <w:spacing w:line="360" w:lineRule="auto"/>
        <w:ind w:left="57" w:right="57" w:firstLine="57"/>
        <w:jc w:val="both"/>
        <w:rPr>
          <w:color w:val="000000"/>
          <w:sz w:val="28"/>
          <w:szCs w:val="28"/>
        </w:rPr>
      </w:pPr>
      <w:r w:rsidRPr="008B36BC">
        <w:rPr>
          <w:color w:val="000000"/>
          <w:sz w:val="28"/>
          <w:szCs w:val="28"/>
        </w:rPr>
        <w:t>Теория: Картинки с изображением бобра, разгадывание загадок, рассказ учителя о бобрах Чтение рассказа В. Зотова «Бобр», работа над скороговорками и народными приметами.</w:t>
      </w:r>
    </w:p>
    <w:p w:rsidR="004E4E5B" w:rsidRPr="008B36BC" w:rsidRDefault="004E4E5B" w:rsidP="004E4E5B">
      <w:pPr>
        <w:pStyle w:val="a1"/>
        <w:spacing w:line="360" w:lineRule="auto"/>
        <w:ind w:left="57" w:right="57" w:firstLine="57"/>
        <w:jc w:val="both"/>
        <w:rPr>
          <w:b/>
          <w:color w:val="000000"/>
          <w:sz w:val="28"/>
          <w:szCs w:val="28"/>
        </w:rPr>
      </w:pPr>
      <w:r w:rsidRPr="008B36BC">
        <w:rPr>
          <w:b/>
          <w:color w:val="000000"/>
          <w:sz w:val="28"/>
          <w:szCs w:val="28"/>
        </w:rPr>
        <w:t>Тема 2</w:t>
      </w:r>
      <w:r>
        <w:rPr>
          <w:b/>
          <w:color w:val="000000"/>
          <w:sz w:val="28"/>
          <w:szCs w:val="28"/>
        </w:rPr>
        <w:t xml:space="preserve">.12 Запасливый бурундук </w:t>
      </w:r>
    </w:p>
    <w:p w:rsidR="004E4E5B" w:rsidRPr="008B36BC" w:rsidRDefault="004E4E5B" w:rsidP="004E4E5B">
      <w:pPr>
        <w:pStyle w:val="a1"/>
        <w:spacing w:line="360" w:lineRule="auto"/>
        <w:ind w:left="57" w:right="57" w:firstLine="57"/>
        <w:jc w:val="both"/>
        <w:rPr>
          <w:color w:val="000000"/>
          <w:sz w:val="28"/>
          <w:szCs w:val="28"/>
        </w:rPr>
      </w:pPr>
      <w:r w:rsidRPr="008B36BC">
        <w:rPr>
          <w:color w:val="000000"/>
          <w:sz w:val="28"/>
          <w:szCs w:val="28"/>
        </w:rPr>
        <w:lastRenderedPageBreak/>
        <w:t>Теория: Знакомство с бурундуком, разгадывание кроссворда, рассказ учителя о бурундуке. Чтение рассказа В. Зотова «Бурундук». Работа над словесным описанием, беседа.</w:t>
      </w:r>
    </w:p>
    <w:p w:rsidR="004E4E5B" w:rsidRPr="008B36BC" w:rsidRDefault="004E4E5B" w:rsidP="004E4E5B">
      <w:pPr>
        <w:pStyle w:val="a1"/>
        <w:spacing w:line="360" w:lineRule="auto"/>
        <w:ind w:left="57" w:right="57" w:firstLine="57"/>
        <w:jc w:val="both"/>
        <w:rPr>
          <w:b/>
          <w:color w:val="000000"/>
          <w:sz w:val="28"/>
          <w:szCs w:val="28"/>
        </w:rPr>
      </w:pPr>
      <w:r w:rsidRPr="008B36BC">
        <w:rPr>
          <w:b/>
          <w:color w:val="000000"/>
          <w:sz w:val="28"/>
          <w:szCs w:val="28"/>
        </w:rPr>
        <w:t>Тема 2.13 Кабан - дикий родс</w:t>
      </w:r>
      <w:r>
        <w:rPr>
          <w:b/>
          <w:color w:val="000000"/>
          <w:sz w:val="28"/>
          <w:szCs w:val="28"/>
        </w:rPr>
        <w:t xml:space="preserve">твенник домашней свиньи </w:t>
      </w:r>
    </w:p>
    <w:p w:rsidR="004E4E5B" w:rsidRPr="008B36BC" w:rsidRDefault="004E4E5B" w:rsidP="004E4E5B">
      <w:pPr>
        <w:pStyle w:val="a1"/>
        <w:spacing w:line="360" w:lineRule="auto"/>
        <w:ind w:left="57" w:right="57" w:firstLine="57"/>
        <w:jc w:val="both"/>
        <w:rPr>
          <w:color w:val="000000"/>
          <w:sz w:val="28"/>
          <w:szCs w:val="28"/>
        </w:rPr>
      </w:pPr>
      <w:r w:rsidRPr="008B36BC">
        <w:rPr>
          <w:color w:val="000000"/>
          <w:sz w:val="28"/>
          <w:szCs w:val="28"/>
        </w:rPr>
        <w:t>Теория: Знакомство с диким кабаном, разгадывание загадок, чтение рассказа В. Зотова «Кабан», Конкурс «Кто? Где? Когда?</w:t>
      </w:r>
    </w:p>
    <w:p w:rsidR="004E4E5B" w:rsidRPr="008B36BC" w:rsidRDefault="004E4E5B" w:rsidP="004E4E5B">
      <w:pPr>
        <w:pStyle w:val="a1"/>
        <w:spacing w:line="360" w:lineRule="auto"/>
        <w:ind w:left="57" w:right="57" w:firstLine="57"/>
        <w:jc w:val="both"/>
        <w:rPr>
          <w:b/>
          <w:color w:val="000000"/>
          <w:sz w:val="28"/>
          <w:szCs w:val="28"/>
        </w:rPr>
      </w:pPr>
      <w:r>
        <w:rPr>
          <w:b/>
          <w:color w:val="000000"/>
          <w:sz w:val="28"/>
          <w:szCs w:val="28"/>
        </w:rPr>
        <w:t xml:space="preserve">Тема 2.14 Мышка-норушка </w:t>
      </w:r>
    </w:p>
    <w:p w:rsidR="004E4E5B" w:rsidRPr="008B36BC" w:rsidRDefault="004E4E5B" w:rsidP="004E4E5B">
      <w:pPr>
        <w:pStyle w:val="a1"/>
        <w:spacing w:line="360" w:lineRule="auto"/>
        <w:ind w:left="57" w:right="57" w:firstLine="57"/>
        <w:jc w:val="both"/>
        <w:rPr>
          <w:color w:val="000000"/>
          <w:sz w:val="28"/>
          <w:szCs w:val="28"/>
        </w:rPr>
      </w:pPr>
      <w:r w:rsidRPr="008B36BC">
        <w:rPr>
          <w:color w:val="000000"/>
          <w:sz w:val="28"/>
          <w:szCs w:val="28"/>
        </w:rPr>
        <w:t xml:space="preserve">Теория: Знакомство с мышью, сообщения </w:t>
      </w:r>
      <w:r w:rsidR="00B81643">
        <w:rPr>
          <w:color w:val="000000"/>
          <w:sz w:val="28"/>
          <w:szCs w:val="28"/>
        </w:rPr>
        <w:t>об</w:t>
      </w:r>
      <w:r w:rsidRPr="008B36BC">
        <w:rPr>
          <w:color w:val="000000"/>
          <w:sz w:val="28"/>
          <w:szCs w:val="28"/>
        </w:rPr>
        <w:t>уча</w:t>
      </w:r>
      <w:r w:rsidR="00B81643">
        <w:rPr>
          <w:color w:val="000000"/>
          <w:sz w:val="28"/>
          <w:szCs w:val="28"/>
        </w:rPr>
        <w:t>ю</w:t>
      </w:r>
      <w:r w:rsidRPr="008B36BC">
        <w:rPr>
          <w:color w:val="000000"/>
          <w:sz w:val="28"/>
          <w:szCs w:val="28"/>
        </w:rPr>
        <w:t xml:space="preserve">щихся, разгадывание кроссворда, загадок. </w:t>
      </w:r>
      <w:proofErr w:type="gramStart"/>
      <w:r w:rsidRPr="008B36BC">
        <w:rPr>
          <w:color w:val="000000"/>
          <w:sz w:val="28"/>
          <w:szCs w:val="28"/>
        </w:rPr>
        <w:t>Чтение рассказа В. Зотова «Мышь» или «Полёвка», разучивание стихотворения «Вышли мышки как-то раз», сценка «Теремок».</w:t>
      </w:r>
      <w:proofErr w:type="gramEnd"/>
    </w:p>
    <w:p w:rsidR="004E4E5B" w:rsidRPr="008B36BC" w:rsidRDefault="004E4E5B" w:rsidP="004E4E5B">
      <w:pPr>
        <w:pStyle w:val="a1"/>
        <w:spacing w:line="360" w:lineRule="auto"/>
        <w:ind w:left="57" w:right="57" w:firstLine="57"/>
        <w:jc w:val="both"/>
        <w:rPr>
          <w:b/>
          <w:color w:val="000000"/>
          <w:sz w:val="28"/>
          <w:szCs w:val="28"/>
        </w:rPr>
      </w:pPr>
      <w:r w:rsidRPr="008B36BC">
        <w:rPr>
          <w:b/>
          <w:color w:val="000000"/>
          <w:sz w:val="28"/>
          <w:szCs w:val="28"/>
        </w:rPr>
        <w:t>Тема 2.15 Ры</w:t>
      </w:r>
      <w:r>
        <w:rPr>
          <w:b/>
          <w:color w:val="000000"/>
          <w:sz w:val="28"/>
          <w:szCs w:val="28"/>
        </w:rPr>
        <w:t xml:space="preserve">сь - родственник кошки </w:t>
      </w:r>
    </w:p>
    <w:p w:rsidR="004E4E5B" w:rsidRPr="008B36BC" w:rsidRDefault="004E4E5B" w:rsidP="004E4E5B">
      <w:pPr>
        <w:pStyle w:val="a1"/>
        <w:spacing w:line="360" w:lineRule="auto"/>
        <w:ind w:left="57" w:right="57" w:firstLine="57"/>
        <w:jc w:val="both"/>
        <w:rPr>
          <w:color w:val="000000"/>
          <w:sz w:val="28"/>
          <w:szCs w:val="28"/>
        </w:rPr>
      </w:pPr>
      <w:r w:rsidRPr="008B36BC">
        <w:rPr>
          <w:color w:val="000000"/>
          <w:sz w:val="28"/>
          <w:szCs w:val="28"/>
        </w:rPr>
        <w:t>Теория: Знакомство с дикой кошкой – рысью, разгадывание загадок, «Где живут рыси?» работа с картой России. Сравнение домашней кошки с рысью, чтение рассказа В. Зотова «Рысь», рисование домашней кошки или рыси.</w:t>
      </w:r>
    </w:p>
    <w:p w:rsidR="004E4E5B" w:rsidRPr="008B36BC" w:rsidRDefault="004E4E5B" w:rsidP="004E4E5B">
      <w:pPr>
        <w:pStyle w:val="a1"/>
        <w:spacing w:line="360" w:lineRule="auto"/>
        <w:ind w:left="57" w:right="57" w:firstLine="57"/>
        <w:jc w:val="both"/>
        <w:rPr>
          <w:b/>
          <w:color w:val="000000"/>
          <w:sz w:val="28"/>
          <w:szCs w:val="28"/>
        </w:rPr>
      </w:pPr>
      <w:r w:rsidRPr="008B36BC">
        <w:rPr>
          <w:b/>
          <w:color w:val="000000"/>
          <w:sz w:val="28"/>
          <w:szCs w:val="28"/>
        </w:rPr>
        <w:t>Тема 2.16 Со</w:t>
      </w:r>
      <w:r>
        <w:rPr>
          <w:b/>
          <w:color w:val="000000"/>
          <w:sz w:val="28"/>
          <w:szCs w:val="28"/>
        </w:rPr>
        <w:t xml:space="preserve">боль - «дорогой» зверёк </w:t>
      </w:r>
    </w:p>
    <w:p w:rsidR="004E4E5B" w:rsidRPr="008B36BC" w:rsidRDefault="004E4E5B" w:rsidP="004E4E5B">
      <w:pPr>
        <w:pStyle w:val="a1"/>
        <w:spacing w:line="360" w:lineRule="auto"/>
        <w:ind w:left="57" w:right="57" w:firstLine="57"/>
        <w:jc w:val="both"/>
        <w:rPr>
          <w:color w:val="000000"/>
          <w:sz w:val="28"/>
          <w:szCs w:val="28"/>
        </w:rPr>
      </w:pPr>
      <w:r w:rsidRPr="008B36BC">
        <w:rPr>
          <w:color w:val="000000"/>
          <w:sz w:val="28"/>
          <w:szCs w:val="28"/>
        </w:rPr>
        <w:t>Теория: Разгадывание кроссворда, знакомство с соболем, работа с картой России, чтение рассказа В. Зотова «Соболь», игра «Эти забавные животные».</w:t>
      </w:r>
    </w:p>
    <w:p w:rsidR="004E4E5B" w:rsidRPr="00C237D3" w:rsidRDefault="004E4E5B" w:rsidP="004E4E5B">
      <w:pPr>
        <w:pStyle w:val="a1"/>
        <w:spacing w:line="360" w:lineRule="auto"/>
        <w:ind w:left="57" w:right="57" w:firstLine="57"/>
        <w:jc w:val="both"/>
        <w:rPr>
          <w:b/>
          <w:color w:val="000000"/>
          <w:sz w:val="28"/>
          <w:szCs w:val="28"/>
        </w:rPr>
      </w:pPr>
      <w:r w:rsidRPr="00C237D3">
        <w:rPr>
          <w:b/>
          <w:color w:val="000000"/>
          <w:sz w:val="28"/>
          <w:szCs w:val="28"/>
        </w:rPr>
        <w:t>Тема 2.17 Тигр - самая</w:t>
      </w:r>
      <w:r>
        <w:rPr>
          <w:b/>
          <w:color w:val="000000"/>
          <w:sz w:val="28"/>
          <w:szCs w:val="28"/>
        </w:rPr>
        <w:t xml:space="preserve"> большая кошка на Земле </w:t>
      </w:r>
    </w:p>
    <w:p w:rsidR="004E4E5B" w:rsidRPr="008B36BC" w:rsidRDefault="004E4E5B" w:rsidP="004E4E5B">
      <w:pPr>
        <w:pStyle w:val="a1"/>
        <w:spacing w:line="360" w:lineRule="auto"/>
        <w:ind w:left="57" w:right="57" w:firstLine="57"/>
        <w:jc w:val="both"/>
        <w:rPr>
          <w:color w:val="000000"/>
          <w:sz w:val="28"/>
          <w:szCs w:val="28"/>
        </w:rPr>
      </w:pPr>
      <w:r w:rsidRPr="008B36BC">
        <w:rPr>
          <w:color w:val="000000"/>
          <w:sz w:val="28"/>
          <w:szCs w:val="28"/>
        </w:rPr>
        <w:t>Теория: Знакомство с самой большой кошкой – тигром. Разгадывание ребусов, загадок. Фонограмма звуков джунглей и рёва тигра. Чтение рассказа В. Зотова «Тигр». Составление портрета.</w:t>
      </w:r>
    </w:p>
    <w:p w:rsidR="004E4E5B" w:rsidRPr="00C237D3" w:rsidRDefault="004E4E5B" w:rsidP="004E4E5B">
      <w:pPr>
        <w:pStyle w:val="a1"/>
        <w:spacing w:line="360" w:lineRule="auto"/>
        <w:ind w:left="57" w:right="57" w:firstLine="57"/>
        <w:jc w:val="both"/>
        <w:rPr>
          <w:b/>
          <w:color w:val="000000"/>
          <w:sz w:val="28"/>
          <w:szCs w:val="28"/>
        </w:rPr>
      </w:pPr>
      <w:r w:rsidRPr="00C237D3">
        <w:rPr>
          <w:b/>
          <w:color w:val="000000"/>
          <w:sz w:val="28"/>
          <w:szCs w:val="28"/>
        </w:rPr>
        <w:t>Тема 2.18 Косуля - самый мале</w:t>
      </w:r>
      <w:r>
        <w:rPr>
          <w:b/>
          <w:color w:val="000000"/>
          <w:sz w:val="28"/>
          <w:szCs w:val="28"/>
        </w:rPr>
        <w:t xml:space="preserve">нький европейский олень </w:t>
      </w:r>
    </w:p>
    <w:p w:rsidR="004E4E5B" w:rsidRPr="008B36BC" w:rsidRDefault="004E4E5B" w:rsidP="004E4E5B">
      <w:pPr>
        <w:pStyle w:val="a1"/>
        <w:spacing w:line="360" w:lineRule="auto"/>
        <w:ind w:left="57" w:right="57" w:firstLine="57"/>
        <w:jc w:val="both"/>
        <w:rPr>
          <w:color w:val="000000"/>
          <w:sz w:val="28"/>
          <w:szCs w:val="28"/>
        </w:rPr>
      </w:pPr>
      <w:r w:rsidRPr="008B36BC">
        <w:rPr>
          <w:color w:val="000000"/>
          <w:sz w:val="28"/>
          <w:szCs w:val="28"/>
        </w:rPr>
        <w:t>Теория: Рассказ учителя о косуле, разгадывание кроссворда, загадок. Чтение рассказа В. Бианки «Снежный взрыв и спасённая косуля». Игра «Мордочка, хвост и четыре ноги».</w:t>
      </w:r>
    </w:p>
    <w:p w:rsidR="004E4E5B" w:rsidRPr="00C237D3" w:rsidRDefault="004E4E5B" w:rsidP="004E4E5B">
      <w:pPr>
        <w:pStyle w:val="a1"/>
        <w:spacing w:line="360" w:lineRule="auto"/>
        <w:ind w:left="57" w:right="57" w:firstLine="57"/>
        <w:jc w:val="both"/>
        <w:rPr>
          <w:b/>
          <w:color w:val="000000"/>
          <w:sz w:val="28"/>
          <w:szCs w:val="28"/>
        </w:rPr>
      </w:pPr>
      <w:r w:rsidRPr="00C237D3">
        <w:rPr>
          <w:b/>
          <w:color w:val="000000"/>
          <w:sz w:val="28"/>
          <w:szCs w:val="28"/>
        </w:rPr>
        <w:t>Тема 2.19 Обобщающи</w:t>
      </w:r>
      <w:r>
        <w:rPr>
          <w:b/>
          <w:color w:val="000000"/>
          <w:sz w:val="28"/>
          <w:szCs w:val="28"/>
        </w:rPr>
        <w:t xml:space="preserve">й урок о диких животных </w:t>
      </w:r>
    </w:p>
    <w:p w:rsidR="004E4E5B" w:rsidRPr="008B36BC" w:rsidRDefault="004E4E5B" w:rsidP="004E4E5B">
      <w:pPr>
        <w:pStyle w:val="a1"/>
        <w:spacing w:line="360" w:lineRule="auto"/>
        <w:ind w:left="57" w:right="57" w:firstLine="57"/>
        <w:jc w:val="both"/>
        <w:rPr>
          <w:color w:val="000000"/>
          <w:sz w:val="28"/>
          <w:szCs w:val="28"/>
        </w:rPr>
      </w:pPr>
      <w:r w:rsidRPr="008B36BC">
        <w:rPr>
          <w:color w:val="000000"/>
          <w:sz w:val="28"/>
          <w:szCs w:val="28"/>
        </w:rPr>
        <w:lastRenderedPageBreak/>
        <w:t>Теория: Беседа. Игра «Угадай по описанию», разгадывание кроссворда, ребусов. Игра «Чьё это меню?» Викторина «Эти забавные животные», чтение стихов о животных.</w:t>
      </w:r>
    </w:p>
    <w:p w:rsidR="004E4E5B" w:rsidRPr="00C237D3" w:rsidRDefault="004E4E5B" w:rsidP="004E4E5B">
      <w:pPr>
        <w:pStyle w:val="a1"/>
        <w:spacing w:line="360" w:lineRule="auto"/>
        <w:ind w:left="57" w:right="57" w:firstLine="57"/>
        <w:jc w:val="center"/>
        <w:rPr>
          <w:b/>
          <w:color w:val="000000"/>
          <w:sz w:val="28"/>
          <w:szCs w:val="28"/>
        </w:rPr>
      </w:pPr>
      <w:r w:rsidRPr="00C237D3">
        <w:rPr>
          <w:b/>
          <w:color w:val="000000"/>
          <w:sz w:val="28"/>
          <w:szCs w:val="28"/>
        </w:rPr>
        <w:t>Раздел 3</w:t>
      </w:r>
      <w:r>
        <w:rPr>
          <w:b/>
          <w:color w:val="000000"/>
          <w:sz w:val="28"/>
          <w:szCs w:val="28"/>
        </w:rPr>
        <w:t xml:space="preserve">. «ПЕРНАТЫЕ ЖИТЕЛИ» </w:t>
      </w:r>
    </w:p>
    <w:p w:rsidR="004E4E5B" w:rsidRPr="00C237D3" w:rsidRDefault="004E4E5B" w:rsidP="004E4E5B">
      <w:pPr>
        <w:pStyle w:val="a1"/>
        <w:spacing w:line="360" w:lineRule="auto"/>
        <w:ind w:left="57" w:right="57" w:firstLine="57"/>
        <w:jc w:val="both"/>
        <w:rPr>
          <w:b/>
          <w:color w:val="000000"/>
          <w:sz w:val="28"/>
          <w:szCs w:val="28"/>
        </w:rPr>
      </w:pPr>
      <w:r w:rsidRPr="00C237D3">
        <w:rPr>
          <w:b/>
          <w:color w:val="000000"/>
          <w:sz w:val="28"/>
          <w:szCs w:val="28"/>
        </w:rPr>
        <w:t>Тема 3.1 Воробей - самая распрост</w:t>
      </w:r>
      <w:r>
        <w:rPr>
          <w:b/>
          <w:color w:val="000000"/>
          <w:sz w:val="28"/>
          <w:szCs w:val="28"/>
        </w:rPr>
        <w:t xml:space="preserve">ранённая птица на Земле </w:t>
      </w:r>
    </w:p>
    <w:p w:rsidR="004E4E5B" w:rsidRPr="008B36BC" w:rsidRDefault="004E4E5B" w:rsidP="004E4E5B">
      <w:pPr>
        <w:pStyle w:val="a1"/>
        <w:spacing w:line="360" w:lineRule="auto"/>
        <w:ind w:left="57" w:right="57" w:firstLine="57"/>
        <w:jc w:val="both"/>
        <w:rPr>
          <w:color w:val="000000"/>
          <w:sz w:val="28"/>
          <w:szCs w:val="28"/>
        </w:rPr>
      </w:pPr>
      <w:r w:rsidRPr="008B36BC">
        <w:rPr>
          <w:color w:val="000000"/>
          <w:sz w:val="28"/>
          <w:szCs w:val="28"/>
        </w:rPr>
        <w:t>Теория: Знакомство с маленькой птичкой нашей страны – воробьём. Загадки, пословицы, народные приметы. Чтение и анализ стихотворения «Где обедал воробей?»</w:t>
      </w:r>
    </w:p>
    <w:p w:rsidR="004E4E5B" w:rsidRPr="00C237D3" w:rsidRDefault="004E4E5B" w:rsidP="004E4E5B">
      <w:pPr>
        <w:pStyle w:val="a1"/>
        <w:spacing w:line="360" w:lineRule="auto"/>
        <w:ind w:left="57" w:right="57" w:firstLine="57"/>
        <w:jc w:val="both"/>
        <w:rPr>
          <w:b/>
          <w:color w:val="000000"/>
          <w:sz w:val="28"/>
          <w:szCs w:val="28"/>
        </w:rPr>
      </w:pPr>
      <w:r w:rsidRPr="00C237D3">
        <w:rPr>
          <w:b/>
          <w:color w:val="000000"/>
          <w:sz w:val="28"/>
          <w:szCs w:val="28"/>
        </w:rPr>
        <w:t>Тема 3.2 Ворона - «</w:t>
      </w:r>
      <w:r>
        <w:rPr>
          <w:b/>
          <w:color w:val="000000"/>
          <w:sz w:val="28"/>
          <w:szCs w:val="28"/>
        </w:rPr>
        <w:t xml:space="preserve">интеллектуальная» птица </w:t>
      </w:r>
    </w:p>
    <w:p w:rsidR="004E4E5B" w:rsidRPr="008B36BC" w:rsidRDefault="004E4E5B" w:rsidP="004E4E5B">
      <w:pPr>
        <w:pStyle w:val="a1"/>
        <w:spacing w:line="360" w:lineRule="auto"/>
        <w:ind w:left="57" w:right="57" w:firstLine="57"/>
        <w:jc w:val="both"/>
        <w:rPr>
          <w:color w:val="000000"/>
          <w:sz w:val="28"/>
          <w:szCs w:val="28"/>
        </w:rPr>
      </w:pPr>
      <w:r w:rsidRPr="008B36BC">
        <w:rPr>
          <w:color w:val="000000"/>
          <w:sz w:val="28"/>
          <w:szCs w:val="28"/>
        </w:rPr>
        <w:t>Теория: Картинки с изображением вороны, загадки, народные приметы.</w:t>
      </w:r>
    </w:p>
    <w:p w:rsidR="004E4E5B" w:rsidRPr="008B36BC" w:rsidRDefault="004E4E5B" w:rsidP="004E4E5B">
      <w:pPr>
        <w:pStyle w:val="a1"/>
        <w:spacing w:line="360" w:lineRule="auto"/>
        <w:ind w:left="57" w:right="57" w:firstLine="57"/>
        <w:jc w:val="both"/>
        <w:rPr>
          <w:color w:val="000000"/>
          <w:sz w:val="28"/>
          <w:szCs w:val="28"/>
        </w:rPr>
      </w:pPr>
      <w:r w:rsidRPr="008B36BC">
        <w:rPr>
          <w:color w:val="000000"/>
          <w:sz w:val="28"/>
          <w:szCs w:val="28"/>
        </w:rPr>
        <w:t>Чтение и анализ рассказа В. Зотова «Ворона». Составление портрета.</w:t>
      </w:r>
    </w:p>
    <w:p w:rsidR="004E4E5B" w:rsidRPr="00C237D3" w:rsidRDefault="004E4E5B" w:rsidP="004E4E5B">
      <w:pPr>
        <w:pStyle w:val="a1"/>
        <w:spacing w:line="360" w:lineRule="auto"/>
        <w:ind w:left="57" w:right="57" w:firstLine="57"/>
        <w:jc w:val="both"/>
        <w:rPr>
          <w:b/>
          <w:color w:val="000000"/>
          <w:sz w:val="28"/>
          <w:szCs w:val="28"/>
        </w:rPr>
      </w:pPr>
      <w:r w:rsidRPr="00C237D3">
        <w:rPr>
          <w:b/>
          <w:color w:val="000000"/>
          <w:sz w:val="28"/>
          <w:szCs w:val="28"/>
        </w:rPr>
        <w:t>Тема 3.3 Ворон - красивая, умная п</w:t>
      </w:r>
      <w:r>
        <w:rPr>
          <w:b/>
          <w:color w:val="000000"/>
          <w:sz w:val="28"/>
          <w:szCs w:val="28"/>
        </w:rPr>
        <w:t xml:space="preserve">тица </w:t>
      </w:r>
    </w:p>
    <w:p w:rsidR="004E4E5B" w:rsidRPr="008B36BC" w:rsidRDefault="004E4E5B" w:rsidP="004E4E5B">
      <w:pPr>
        <w:pStyle w:val="a1"/>
        <w:spacing w:line="360" w:lineRule="auto"/>
        <w:ind w:left="57" w:right="57" w:firstLine="57"/>
        <w:jc w:val="both"/>
        <w:rPr>
          <w:color w:val="000000"/>
          <w:sz w:val="28"/>
          <w:szCs w:val="28"/>
        </w:rPr>
      </w:pPr>
      <w:r w:rsidRPr="008B36BC">
        <w:rPr>
          <w:color w:val="000000"/>
          <w:sz w:val="28"/>
          <w:szCs w:val="28"/>
        </w:rPr>
        <w:t>Теория: Картинки с изображением ворона, ребус, книги о вороне. Чтение и анализ рассказа В. Зотова «Ворон». Работа в группах «Рисование ворона»</w:t>
      </w:r>
    </w:p>
    <w:p w:rsidR="004E4E5B" w:rsidRPr="00C237D3" w:rsidRDefault="004E4E5B" w:rsidP="004E4E5B">
      <w:pPr>
        <w:pStyle w:val="a1"/>
        <w:spacing w:line="360" w:lineRule="auto"/>
        <w:ind w:left="57" w:right="57" w:firstLine="57"/>
        <w:jc w:val="both"/>
        <w:rPr>
          <w:b/>
          <w:color w:val="000000"/>
          <w:sz w:val="28"/>
          <w:szCs w:val="28"/>
        </w:rPr>
      </w:pPr>
      <w:r w:rsidRPr="00C237D3">
        <w:rPr>
          <w:b/>
          <w:color w:val="000000"/>
          <w:sz w:val="28"/>
          <w:szCs w:val="28"/>
        </w:rPr>
        <w:t>Тема 3.4 Сорока - белобок</w:t>
      </w:r>
      <w:r>
        <w:rPr>
          <w:b/>
          <w:color w:val="000000"/>
          <w:sz w:val="28"/>
          <w:szCs w:val="28"/>
        </w:rPr>
        <w:t xml:space="preserve">а - «лесная сплетница» </w:t>
      </w:r>
    </w:p>
    <w:p w:rsidR="004E4E5B" w:rsidRPr="008B36BC" w:rsidRDefault="004E4E5B" w:rsidP="004E4E5B">
      <w:pPr>
        <w:pStyle w:val="a1"/>
        <w:spacing w:line="360" w:lineRule="auto"/>
        <w:ind w:left="57" w:right="57" w:firstLine="57"/>
        <w:jc w:val="both"/>
        <w:rPr>
          <w:color w:val="000000"/>
          <w:sz w:val="28"/>
          <w:szCs w:val="28"/>
        </w:rPr>
      </w:pPr>
      <w:r w:rsidRPr="008B36BC">
        <w:rPr>
          <w:color w:val="000000"/>
          <w:sz w:val="28"/>
          <w:szCs w:val="28"/>
        </w:rPr>
        <w:t>Теория: Слайды с изображением сороки, загадки, пословицы, поговорки. Чтение и анализ рассказа В. Зотова «Сорока» Чтение стихотворения «Сорока - Трещотка»</w:t>
      </w:r>
    </w:p>
    <w:p w:rsidR="004E4E5B" w:rsidRPr="00C237D3" w:rsidRDefault="004E4E5B" w:rsidP="004E4E5B">
      <w:pPr>
        <w:pStyle w:val="a1"/>
        <w:spacing w:line="360" w:lineRule="auto"/>
        <w:ind w:left="57" w:right="57" w:firstLine="57"/>
        <w:jc w:val="both"/>
        <w:rPr>
          <w:b/>
          <w:color w:val="000000"/>
          <w:sz w:val="28"/>
          <w:szCs w:val="28"/>
        </w:rPr>
      </w:pPr>
      <w:r w:rsidRPr="00C237D3">
        <w:rPr>
          <w:b/>
          <w:color w:val="000000"/>
          <w:sz w:val="28"/>
          <w:szCs w:val="28"/>
        </w:rPr>
        <w:t xml:space="preserve">Тема 3.5 </w:t>
      </w:r>
      <w:r>
        <w:rPr>
          <w:b/>
          <w:color w:val="000000"/>
          <w:sz w:val="28"/>
          <w:szCs w:val="28"/>
        </w:rPr>
        <w:t xml:space="preserve">«Лесной доктор» - дятел </w:t>
      </w:r>
    </w:p>
    <w:p w:rsidR="004E4E5B" w:rsidRPr="008B36BC" w:rsidRDefault="004E4E5B" w:rsidP="004E4E5B">
      <w:pPr>
        <w:pStyle w:val="a1"/>
        <w:spacing w:line="360" w:lineRule="auto"/>
        <w:ind w:left="57" w:right="57" w:firstLine="57"/>
        <w:jc w:val="both"/>
        <w:rPr>
          <w:color w:val="000000"/>
          <w:sz w:val="28"/>
          <w:szCs w:val="28"/>
        </w:rPr>
      </w:pPr>
      <w:r w:rsidRPr="008B36BC">
        <w:rPr>
          <w:color w:val="000000"/>
          <w:sz w:val="28"/>
          <w:szCs w:val="28"/>
        </w:rPr>
        <w:t>Теория: Вводная беседа: Кто же это «Лесной доктор»? загадки, работа над скороговорками пословицами, поговорками, народными приметами. Чтение и анализ рассказа В. Зотова «Дятел».</w:t>
      </w:r>
    </w:p>
    <w:p w:rsidR="004E4E5B" w:rsidRPr="00C237D3" w:rsidRDefault="004E4E5B" w:rsidP="004E4E5B">
      <w:pPr>
        <w:pStyle w:val="a1"/>
        <w:spacing w:line="360" w:lineRule="auto"/>
        <w:ind w:left="57" w:right="57" w:firstLine="57"/>
        <w:jc w:val="both"/>
        <w:rPr>
          <w:b/>
          <w:color w:val="000000"/>
          <w:sz w:val="28"/>
          <w:szCs w:val="28"/>
        </w:rPr>
      </w:pPr>
      <w:r w:rsidRPr="00C237D3">
        <w:rPr>
          <w:b/>
          <w:color w:val="000000"/>
          <w:sz w:val="28"/>
          <w:szCs w:val="28"/>
        </w:rPr>
        <w:t>Тема 3.6 Соло</w:t>
      </w:r>
      <w:r>
        <w:rPr>
          <w:b/>
          <w:color w:val="000000"/>
          <w:sz w:val="28"/>
          <w:szCs w:val="28"/>
        </w:rPr>
        <w:t xml:space="preserve">вей - «великий маэстро» </w:t>
      </w:r>
    </w:p>
    <w:p w:rsidR="004E4E5B" w:rsidRPr="008B36BC" w:rsidRDefault="004E4E5B" w:rsidP="004E4E5B">
      <w:pPr>
        <w:pStyle w:val="a1"/>
        <w:spacing w:line="360" w:lineRule="auto"/>
        <w:ind w:left="57" w:right="57" w:firstLine="57"/>
        <w:jc w:val="both"/>
        <w:rPr>
          <w:color w:val="000000"/>
          <w:sz w:val="28"/>
          <w:szCs w:val="28"/>
        </w:rPr>
      </w:pPr>
      <w:r w:rsidRPr="008B36BC">
        <w:rPr>
          <w:color w:val="000000"/>
          <w:sz w:val="28"/>
          <w:szCs w:val="28"/>
        </w:rPr>
        <w:t xml:space="preserve">Теория: Знакомство с соловьём, сообщения </w:t>
      </w:r>
      <w:proofErr w:type="gramStart"/>
      <w:r w:rsidR="008702B5">
        <w:rPr>
          <w:color w:val="000000"/>
          <w:sz w:val="28"/>
          <w:szCs w:val="28"/>
        </w:rPr>
        <w:t>обучающихся</w:t>
      </w:r>
      <w:proofErr w:type="gramEnd"/>
      <w:r w:rsidRPr="008B36BC">
        <w:rPr>
          <w:color w:val="000000"/>
          <w:sz w:val="28"/>
          <w:szCs w:val="28"/>
        </w:rPr>
        <w:t>, загадки, народные приметы. Беседа «Жизнь на птичьих правах». Чтение и анализ рассказа В. Зотова</w:t>
      </w:r>
    </w:p>
    <w:p w:rsidR="004E4E5B" w:rsidRPr="008B36BC" w:rsidRDefault="004E4E5B" w:rsidP="004E4E5B">
      <w:pPr>
        <w:pStyle w:val="a1"/>
        <w:spacing w:line="360" w:lineRule="auto"/>
        <w:ind w:left="57" w:right="57" w:firstLine="57"/>
        <w:jc w:val="both"/>
        <w:rPr>
          <w:color w:val="000000"/>
          <w:sz w:val="28"/>
          <w:szCs w:val="28"/>
        </w:rPr>
      </w:pPr>
      <w:r w:rsidRPr="008B36BC">
        <w:rPr>
          <w:color w:val="000000"/>
          <w:sz w:val="28"/>
          <w:szCs w:val="28"/>
        </w:rPr>
        <w:lastRenderedPageBreak/>
        <w:t>«Соловей».</w:t>
      </w:r>
    </w:p>
    <w:p w:rsidR="004E4E5B" w:rsidRPr="00C237D3" w:rsidRDefault="004E4E5B" w:rsidP="004E4E5B">
      <w:pPr>
        <w:pStyle w:val="a1"/>
        <w:spacing w:line="360" w:lineRule="auto"/>
        <w:ind w:left="57" w:right="57" w:firstLine="57"/>
        <w:jc w:val="both"/>
        <w:rPr>
          <w:b/>
          <w:color w:val="000000"/>
          <w:sz w:val="28"/>
          <w:szCs w:val="28"/>
        </w:rPr>
      </w:pPr>
      <w:r w:rsidRPr="00C237D3">
        <w:rPr>
          <w:b/>
          <w:color w:val="000000"/>
          <w:sz w:val="28"/>
          <w:szCs w:val="28"/>
        </w:rPr>
        <w:t xml:space="preserve">Тема 3.7 </w:t>
      </w:r>
      <w:r>
        <w:rPr>
          <w:b/>
          <w:color w:val="000000"/>
          <w:sz w:val="28"/>
          <w:szCs w:val="28"/>
        </w:rPr>
        <w:t xml:space="preserve">Галка - городская птица </w:t>
      </w:r>
    </w:p>
    <w:p w:rsidR="004E4E5B" w:rsidRPr="008B36BC" w:rsidRDefault="004E4E5B" w:rsidP="004E4E5B">
      <w:pPr>
        <w:pStyle w:val="a1"/>
        <w:spacing w:line="360" w:lineRule="auto"/>
        <w:ind w:left="57" w:right="57" w:firstLine="57"/>
        <w:jc w:val="both"/>
        <w:rPr>
          <w:color w:val="000000"/>
          <w:sz w:val="28"/>
          <w:szCs w:val="28"/>
        </w:rPr>
      </w:pPr>
      <w:r w:rsidRPr="008B36BC">
        <w:rPr>
          <w:color w:val="000000"/>
          <w:sz w:val="28"/>
          <w:szCs w:val="28"/>
        </w:rPr>
        <w:t xml:space="preserve">Теория: Беседа о галке, сообщения </w:t>
      </w:r>
      <w:r w:rsidR="008702B5">
        <w:rPr>
          <w:color w:val="000000"/>
          <w:sz w:val="28"/>
          <w:szCs w:val="28"/>
        </w:rPr>
        <w:t>обучающихся</w:t>
      </w:r>
      <w:r w:rsidRPr="008B36BC">
        <w:rPr>
          <w:color w:val="000000"/>
          <w:sz w:val="28"/>
          <w:szCs w:val="28"/>
        </w:rPr>
        <w:t>, разгадывание кроссворда и загадок, народные приметы. Чтение и анализ рассказа В. Зотова «Галка». Работа в группах «Собираем мозаику».</w:t>
      </w:r>
    </w:p>
    <w:p w:rsidR="004E4E5B" w:rsidRPr="00C237D3" w:rsidRDefault="004E4E5B" w:rsidP="004E4E5B">
      <w:pPr>
        <w:pStyle w:val="a1"/>
        <w:spacing w:line="360" w:lineRule="auto"/>
        <w:ind w:left="57" w:right="57" w:firstLine="57"/>
        <w:jc w:val="both"/>
        <w:rPr>
          <w:b/>
          <w:color w:val="000000"/>
          <w:sz w:val="28"/>
          <w:szCs w:val="28"/>
        </w:rPr>
      </w:pPr>
      <w:r w:rsidRPr="00C237D3">
        <w:rPr>
          <w:b/>
          <w:color w:val="000000"/>
          <w:sz w:val="28"/>
          <w:szCs w:val="28"/>
        </w:rPr>
        <w:t>Тема 3.8 Заг</w:t>
      </w:r>
      <w:r>
        <w:rPr>
          <w:b/>
          <w:color w:val="000000"/>
          <w:sz w:val="28"/>
          <w:szCs w:val="28"/>
        </w:rPr>
        <w:t xml:space="preserve">адочная птица - кукушка </w:t>
      </w:r>
    </w:p>
    <w:p w:rsidR="004E4E5B" w:rsidRPr="008B36BC" w:rsidRDefault="004E4E5B" w:rsidP="004E4E5B">
      <w:pPr>
        <w:pStyle w:val="a1"/>
        <w:spacing w:line="360" w:lineRule="auto"/>
        <w:ind w:left="57" w:right="57" w:firstLine="57"/>
        <w:jc w:val="both"/>
        <w:rPr>
          <w:color w:val="000000"/>
          <w:sz w:val="28"/>
          <w:szCs w:val="28"/>
        </w:rPr>
      </w:pPr>
      <w:r w:rsidRPr="008B36BC">
        <w:rPr>
          <w:color w:val="000000"/>
          <w:sz w:val="28"/>
          <w:szCs w:val="28"/>
        </w:rPr>
        <w:t xml:space="preserve">Теория: Слайды с изображением кукушки, сообщения </w:t>
      </w:r>
      <w:r w:rsidR="008702B5">
        <w:rPr>
          <w:color w:val="000000"/>
          <w:sz w:val="28"/>
          <w:szCs w:val="28"/>
        </w:rPr>
        <w:t>обучающихся</w:t>
      </w:r>
      <w:r w:rsidRPr="008B36BC">
        <w:rPr>
          <w:color w:val="000000"/>
          <w:sz w:val="28"/>
          <w:szCs w:val="28"/>
        </w:rPr>
        <w:t>, разгадывание загадок, Чтение и анализ рассказа В. Зотова «Кукушка» или В. Бианки «Кукушонок». Работа над народными приметами и поговорками. Беседа</w:t>
      </w:r>
    </w:p>
    <w:p w:rsidR="004E4E5B" w:rsidRPr="008B36BC" w:rsidRDefault="004E4E5B" w:rsidP="004E4E5B">
      <w:pPr>
        <w:pStyle w:val="a1"/>
        <w:spacing w:line="360" w:lineRule="auto"/>
        <w:ind w:left="57" w:right="57" w:firstLine="57"/>
        <w:jc w:val="both"/>
        <w:rPr>
          <w:color w:val="000000"/>
          <w:sz w:val="28"/>
          <w:szCs w:val="28"/>
        </w:rPr>
      </w:pPr>
      <w:r w:rsidRPr="008B36BC">
        <w:rPr>
          <w:color w:val="000000"/>
          <w:sz w:val="28"/>
          <w:szCs w:val="28"/>
        </w:rPr>
        <w:t>«Гнёзда и птенцы».</w:t>
      </w:r>
    </w:p>
    <w:p w:rsidR="004E4E5B" w:rsidRPr="00C237D3" w:rsidRDefault="004E4E5B" w:rsidP="004E4E5B">
      <w:pPr>
        <w:pStyle w:val="a1"/>
        <w:spacing w:line="360" w:lineRule="auto"/>
        <w:ind w:left="57" w:right="57" w:firstLine="57"/>
        <w:jc w:val="both"/>
        <w:rPr>
          <w:b/>
          <w:color w:val="000000"/>
          <w:sz w:val="28"/>
          <w:szCs w:val="28"/>
        </w:rPr>
      </w:pPr>
      <w:r w:rsidRPr="00C237D3">
        <w:rPr>
          <w:b/>
          <w:color w:val="000000"/>
          <w:sz w:val="28"/>
          <w:szCs w:val="28"/>
        </w:rPr>
        <w:t xml:space="preserve">Тема 3.9 </w:t>
      </w:r>
      <w:r>
        <w:rPr>
          <w:b/>
          <w:color w:val="000000"/>
          <w:sz w:val="28"/>
          <w:szCs w:val="28"/>
        </w:rPr>
        <w:t>«Пернатая кошка» - сова</w:t>
      </w:r>
    </w:p>
    <w:p w:rsidR="004E4E5B" w:rsidRPr="008B36BC" w:rsidRDefault="004E4E5B" w:rsidP="004E4E5B">
      <w:pPr>
        <w:pStyle w:val="a1"/>
        <w:spacing w:line="360" w:lineRule="auto"/>
        <w:ind w:left="57" w:right="57" w:firstLine="57"/>
        <w:jc w:val="both"/>
        <w:rPr>
          <w:color w:val="000000"/>
          <w:sz w:val="28"/>
          <w:szCs w:val="28"/>
        </w:rPr>
      </w:pPr>
      <w:r w:rsidRPr="008B36BC">
        <w:rPr>
          <w:color w:val="000000"/>
          <w:sz w:val="28"/>
          <w:szCs w:val="28"/>
        </w:rPr>
        <w:t xml:space="preserve">Теория: Знакомство с «Пернатой кошкой»- совой, сообщения </w:t>
      </w:r>
      <w:proofErr w:type="gramStart"/>
      <w:r w:rsidR="008702B5">
        <w:rPr>
          <w:color w:val="000000"/>
          <w:sz w:val="28"/>
          <w:szCs w:val="28"/>
        </w:rPr>
        <w:t>обучающихся</w:t>
      </w:r>
      <w:proofErr w:type="gramEnd"/>
      <w:r w:rsidRPr="008B36BC">
        <w:rPr>
          <w:color w:val="000000"/>
          <w:sz w:val="28"/>
          <w:szCs w:val="28"/>
        </w:rPr>
        <w:t>. Разгадывание загадок. Чтение и анализ рассказа В. Зотова «Сова». Работа над народными приметами. Игра «Кто и что ест?»</w:t>
      </w:r>
    </w:p>
    <w:p w:rsidR="004E4E5B" w:rsidRPr="00C237D3" w:rsidRDefault="004E4E5B" w:rsidP="004E4E5B">
      <w:pPr>
        <w:pStyle w:val="a1"/>
        <w:spacing w:line="360" w:lineRule="auto"/>
        <w:ind w:left="57" w:right="57" w:firstLine="57"/>
        <w:jc w:val="both"/>
        <w:rPr>
          <w:b/>
          <w:color w:val="000000"/>
          <w:sz w:val="28"/>
          <w:szCs w:val="28"/>
        </w:rPr>
      </w:pPr>
      <w:r w:rsidRPr="00C237D3">
        <w:rPr>
          <w:b/>
          <w:color w:val="000000"/>
          <w:sz w:val="28"/>
          <w:szCs w:val="28"/>
        </w:rPr>
        <w:t>Тема 3.10 Любимая птица –</w:t>
      </w:r>
      <w:r>
        <w:rPr>
          <w:b/>
          <w:color w:val="000000"/>
          <w:sz w:val="28"/>
          <w:szCs w:val="28"/>
        </w:rPr>
        <w:t xml:space="preserve"> снегирь </w:t>
      </w:r>
    </w:p>
    <w:p w:rsidR="004E4E5B" w:rsidRPr="008B36BC" w:rsidRDefault="004E4E5B" w:rsidP="004E4E5B">
      <w:pPr>
        <w:pStyle w:val="a1"/>
        <w:spacing w:line="360" w:lineRule="auto"/>
        <w:ind w:left="57" w:right="57" w:firstLine="57"/>
        <w:jc w:val="both"/>
        <w:rPr>
          <w:color w:val="000000"/>
          <w:sz w:val="28"/>
          <w:szCs w:val="28"/>
        </w:rPr>
      </w:pPr>
      <w:r w:rsidRPr="008B36BC">
        <w:rPr>
          <w:color w:val="000000"/>
          <w:sz w:val="28"/>
          <w:szCs w:val="28"/>
        </w:rPr>
        <w:t>Теория: Беседа о маленькой и красивой птице – снегире. Разгадывание загадок. Чтение и анализ рассказа В. Зотова «Снегирь». Работа над пословицами и народными приметами. Рисование ярких птиц.</w:t>
      </w:r>
    </w:p>
    <w:p w:rsidR="004E4E5B" w:rsidRPr="00C237D3" w:rsidRDefault="004E4E5B" w:rsidP="004E4E5B">
      <w:pPr>
        <w:pStyle w:val="a1"/>
        <w:spacing w:line="360" w:lineRule="auto"/>
        <w:ind w:left="57" w:right="57" w:firstLine="57"/>
        <w:jc w:val="both"/>
        <w:rPr>
          <w:b/>
          <w:color w:val="000000"/>
          <w:sz w:val="28"/>
          <w:szCs w:val="28"/>
        </w:rPr>
      </w:pPr>
      <w:r w:rsidRPr="00C237D3">
        <w:rPr>
          <w:b/>
          <w:color w:val="000000"/>
          <w:sz w:val="28"/>
          <w:szCs w:val="28"/>
        </w:rPr>
        <w:t xml:space="preserve">Тема 3.11 «Сестрицы-синицы» - самые </w:t>
      </w:r>
      <w:r>
        <w:rPr>
          <w:b/>
          <w:color w:val="000000"/>
          <w:sz w:val="28"/>
          <w:szCs w:val="28"/>
        </w:rPr>
        <w:t xml:space="preserve">полезные птички России </w:t>
      </w:r>
    </w:p>
    <w:p w:rsidR="004E4E5B" w:rsidRPr="008B36BC" w:rsidRDefault="004E4E5B" w:rsidP="004E4E5B">
      <w:pPr>
        <w:pStyle w:val="a1"/>
        <w:spacing w:line="360" w:lineRule="auto"/>
        <w:ind w:left="57" w:right="57" w:firstLine="57"/>
        <w:jc w:val="both"/>
        <w:rPr>
          <w:color w:val="000000"/>
          <w:sz w:val="28"/>
          <w:szCs w:val="28"/>
        </w:rPr>
      </w:pPr>
      <w:r w:rsidRPr="008B36BC">
        <w:rPr>
          <w:color w:val="000000"/>
          <w:sz w:val="28"/>
          <w:szCs w:val="28"/>
        </w:rPr>
        <w:t>Теория: Беседа о красивой птице – синичке. Разгадывание загадок. Чтение и анализ рассказа В. Зотова «Синица». Работа над пословицами и народными приметами. Чтение стихотворения «Дружные сестрички – жёлтые синички». Рисование птиц с яркими клювами.</w:t>
      </w:r>
    </w:p>
    <w:p w:rsidR="004E4E5B" w:rsidRPr="00C237D3" w:rsidRDefault="004E4E5B" w:rsidP="004E4E5B">
      <w:pPr>
        <w:pStyle w:val="a1"/>
        <w:spacing w:line="360" w:lineRule="auto"/>
        <w:ind w:left="57" w:right="57" w:firstLine="57"/>
        <w:jc w:val="both"/>
        <w:rPr>
          <w:b/>
          <w:color w:val="000000"/>
          <w:sz w:val="28"/>
          <w:szCs w:val="28"/>
        </w:rPr>
      </w:pPr>
      <w:r w:rsidRPr="00C237D3">
        <w:rPr>
          <w:b/>
          <w:color w:val="000000"/>
          <w:sz w:val="28"/>
          <w:szCs w:val="28"/>
        </w:rPr>
        <w:t>Тема 3.12</w:t>
      </w:r>
      <w:proofErr w:type="gramStart"/>
      <w:r w:rsidRPr="00C237D3">
        <w:rPr>
          <w:b/>
          <w:color w:val="000000"/>
          <w:sz w:val="28"/>
          <w:szCs w:val="28"/>
        </w:rPr>
        <w:t xml:space="preserve"> Н</w:t>
      </w:r>
      <w:proofErr w:type="gramEnd"/>
      <w:r w:rsidRPr="00C237D3">
        <w:rPr>
          <w:b/>
          <w:color w:val="000000"/>
          <w:sz w:val="28"/>
          <w:szCs w:val="28"/>
        </w:rPr>
        <w:t xml:space="preserve">аш </w:t>
      </w:r>
      <w:r>
        <w:rPr>
          <w:b/>
          <w:color w:val="000000"/>
          <w:sz w:val="28"/>
          <w:szCs w:val="28"/>
        </w:rPr>
        <w:t xml:space="preserve">добрый сосед - скворец. </w:t>
      </w:r>
    </w:p>
    <w:p w:rsidR="004E4E5B" w:rsidRPr="008B36BC" w:rsidRDefault="004E4E5B" w:rsidP="004E4E5B">
      <w:pPr>
        <w:pStyle w:val="a1"/>
        <w:spacing w:line="360" w:lineRule="auto"/>
        <w:ind w:left="57" w:right="57" w:firstLine="57"/>
        <w:jc w:val="both"/>
        <w:rPr>
          <w:color w:val="000000"/>
          <w:sz w:val="28"/>
          <w:szCs w:val="28"/>
        </w:rPr>
      </w:pPr>
      <w:r w:rsidRPr="008B36BC">
        <w:rPr>
          <w:color w:val="000000"/>
          <w:sz w:val="28"/>
          <w:szCs w:val="28"/>
        </w:rPr>
        <w:lastRenderedPageBreak/>
        <w:t xml:space="preserve">Теория: Знакомство с первой весенней птицей – скворцом. Сообщения </w:t>
      </w:r>
      <w:r w:rsidR="008702B5">
        <w:rPr>
          <w:color w:val="000000"/>
          <w:sz w:val="28"/>
          <w:szCs w:val="28"/>
        </w:rPr>
        <w:t>обучающихся</w:t>
      </w:r>
      <w:r w:rsidRPr="008B36BC">
        <w:rPr>
          <w:color w:val="000000"/>
          <w:sz w:val="28"/>
          <w:szCs w:val="28"/>
        </w:rPr>
        <w:t>, разгадывание загадок. Чтение и анализ рассказа Н. Сладкова «знахари». Чтение стихотворения «Скворец».</w:t>
      </w:r>
    </w:p>
    <w:p w:rsidR="004E4E5B" w:rsidRPr="00C237D3" w:rsidRDefault="004E4E5B" w:rsidP="004E4E5B">
      <w:pPr>
        <w:pStyle w:val="a1"/>
        <w:spacing w:line="360" w:lineRule="auto"/>
        <w:ind w:left="57" w:right="57" w:firstLine="57"/>
        <w:jc w:val="both"/>
        <w:rPr>
          <w:b/>
          <w:color w:val="000000"/>
          <w:sz w:val="28"/>
          <w:szCs w:val="28"/>
        </w:rPr>
      </w:pPr>
      <w:r w:rsidRPr="00C237D3">
        <w:rPr>
          <w:b/>
          <w:color w:val="000000"/>
          <w:sz w:val="28"/>
          <w:szCs w:val="28"/>
        </w:rPr>
        <w:t>Тема 3.13 «З</w:t>
      </w:r>
      <w:r>
        <w:rPr>
          <w:b/>
          <w:color w:val="000000"/>
          <w:sz w:val="28"/>
          <w:szCs w:val="28"/>
        </w:rPr>
        <w:t xml:space="preserve">олотая птица» — иволга. </w:t>
      </w:r>
    </w:p>
    <w:p w:rsidR="004E4E5B" w:rsidRPr="008B36BC" w:rsidRDefault="004E4E5B" w:rsidP="004E4E5B">
      <w:pPr>
        <w:pStyle w:val="a1"/>
        <w:spacing w:line="360" w:lineRule="auto"/>
        <w:ind w:left="57" w:right="57" w:firstLine="57"/>
        <w:jc w:val="both"/>
        <w:rPr>
          <w:color w:val="000000"/>
          <w:sz w:val="28"/>
          <w:szCs w:val="28"/>
        </w:rPr>
      </w:pPr>
      <w:r w:rsidRPr="008B36BC">
        <w:rPr>
          <w:color w:val="000000"/>
          <w:sz w:val="28"/>
          <w:szCs w:val="28"/>
        </w:rPr>
        <w:t xml:space="preserve">Теория: Беседа учителя, сообщения </w:t>
      </w:r>
      <w:r w:rsidR="008702B5">
        <w:rPr>
          <w:color w:val="000000"/>
          <w:sz w:val="28"/>
          <w:szCs w:val="28"/>
        </w:rPr>
        <w:t>обучающихся</w:t>
      </w:r>
      <w:r w:rsidRPr="008B36BC">
        <w:rPr>
          <w:color w:val="000000"/>
          <w:sz w:val="28"/>
          <w:szCs w:val="28"/>
        </w:rPr>
        <w:t>, разгадывание кроссворда и загадок. Чтение и анализ рассказа В. Зотова «Иволга». Работа над народными приметами. Игра «птичьи расцветки».</w:t>
      </w:r>
    </w:p>
    <w:p w:rsidR="004E4E5B" w:rsidRPr="00C237D3" w:rsidRDefault="004E4E5B" w:rsidP="004E4E5B">
      <w:pPr>
        <w:pStyle w:val="a1"/>
        <w:spacing w:line="360" w:lineRule="auto"/>
        <w:ind w:left="57" w:right="57" w:firstLine="57"/>
        <w:jc w:val="both"/>
        <w:rPr>
          <w:b/>
          <w:color w:val="000000"/>
          <w:sz w:val="28"/>
          <w:szCs w:val="28"/>
        </w:rPr>
      </w:pPr>
      <w:r w:rsidRPr="00C237D3">
        <w:rPr>
          <w:b/>
          <w:color w:val="000000"/>
          <w:sz w:val="28"/>
          <w:szCs w:val="28"/>
        </w:rPr>
        <w:t xml:space="preserve">Тема 3.14 Обобщающее занятие о птицах. </w:t>
      </w:r>
      <w:r>
        <w:rPr>
          <w:b/>
          <w:color w:val="000000"/>
          <w:sz w:val="28"/>
          <w:szCs w:val="28"/>
        </w:rPr>
        <w:t xml:space="preserve">КВН - крылатая компания. </w:t>
      </w:r>
    </w:p>
    <w:p w:rsidR="004E4E5B" w:rsidRPr="008B36BC" w:rsidRDefault="004E4E5B" w:rsidP="004E4E5B">
      <w:pPr>
        <w:pStyle w:val="a1"/>
        <w:spacing w:line="360" w:lineRule="auto"/>
        <w:ind w:left="57" w:right="57" w:firstLine="57"/>
        <w:jc w:val="both"/>
        <w:rPr>
          <w:color w:val="000000"/>
          <w:sz w:val="28"/>
          <w:szCs w:val="28"/>
        </w:rPr>
      </w:pPr>
      <w:r w:rsidRPr="008B36BC">
        <w:rPr>
          <w:color w:val="000000"/>
          <w:sz w:val="28"/>
          <w:szCs w:val="28"/>
        </w:rPr>
        <w:t>Теория: Рассказ – беседа «О чём поют птицы. Разгадывание загадок и ребусов. Игра – соревнование «Знатоки птиц». Конкурс «Назови всех птиц на картинке». Пропеть отрывок из песни о птицах. Конкурс «Кто так поёт?».</w:t>
      </w:r>
    </w:p>
    <w:p w:rsidR="004E4E5B" w:rsidRPr="00BC506D" w:rsidRDefault="004E4E5B" w:rsidP="004E4E5B">
      <w:pPr>
        <w:pStyle w:val="a1"/>
        <w:spacing w:after="0" w:line="360" w:lineRule="auto"/>
        <w:ind w:left="57" w:right="57" w:firstLine="57"/>
        <w:jc w:val="both"/>
        <w:rPr>
          <w:color w:val="000000"/>
          <w:sz w:val="28"/>
          <w:szCs w:val="28"/>
        </w:rPr>
      </w:pPr>
      <w:r w:rsidRPr="008B36BC">
        <w:rPr>
          <w:color w:val="000000"/>
          <w:sz w:val="28"/>
          <w:szCs w:val="28"/>
        </w:rPr>
        <w:t>Практика: Конкурс «Почему их так зовут? Конкурс «Знатоки сказок».</w:t>
      </w:r>
    </w:p>
    <w:p w:rsidR="00362855" w:rsidRDefault="00362855" w:rsidP="00362855">
      <w:pPr>
        <w:spacing w:before="57" w:line="360" w:lineRule="auto"/>
        <w:ind w:left="57" w:right="57" w:firstLine="57"/>
        <w:jc w:val="center"/>
        <w:rPr>
          <w:b/>
          <w:bCs/>
          <w:sz w:val="28"/>
          <w:szCs w:val="28"/>
        </w:rPr>
      </w:pPr>
      <w:r>
        <w:rPr>
          <w:b/>
          <w:bCs/>
          <w:sz w:val="28"/>
          <w:szCs w:val="28"/>
        </w:rPr>
        <w:t>2 год обучения</w:t>
      </w:r>
    </w:p>
    <w:p w:rsidR="004E4E5B" w:rsidRDefault="004E4E5B" w:rsidP="004E4E5B">
      <w:pPr>
        <w:spacing w:before="57" w:line="360" w:lineRule="auto"/>
        <w:ind w:left="57" w:right="57" w:firstLine="57"/>
        <w:jc w:val="both"/>
        <w:rPr>
          <w:b/>
          <w:sz w:val="28"/>
          <w:szCs w:val="28"/>
          <w:u w:val="single"/>
        </w:rPr>
      </w:pPr>
      <w:r>
        <w:rPr>
          <w:b/>
          <w:sz w:val="28"/>
          <w:szCs w:val="28"/>
          <w:u w:val="single"/>
        </w:rPr>
        <w:t>Раздел</w:t>
      </w:r>
      <w:proofErr w:type="gramStart"/>
      <w:r>
        <w:rPr>
          <w:b/>
          <w:sz w:val="28"/>
          <w:szCs w:val="28"/>
          <w:u w:val="single"/>
        </w:rPr>
        <w:t>1</w:t>
      </w:r>
      <w:proofErr w:type="gramEnd"/>
      <w:r>
        <w:rPr>
          <w:b/>
          <w:sz w:val="28"/>
          <w:szCs w:val="28"/>
          <w:u w:val="single"/>
        </w:rPr>
        <w:t xml:space="preserve">. Вводное занятие </w:t>
      </w:r>
    </w:p>
    <w:p w:rsidR="004E4E5B" w:rsidRDefault="004E4E5B" w:rsidP="004E4E5B">
      <w:pPr>
        <w:spacing w:before="57" w:line="360" w:lineRule="auto"/>
        <w:ind w:left="57" w:right="57" w:firstLine="57"/>
        <w:jc w:val="both"/>
        <w:rPr>
          <w:sz w:val="28"/>
          <w:szCs w:val="28"/>
        </w:rPr>
      </w:pPr>
      <w:r>
        <w:rPr>
          <w:sz w:val="28"/>
          <w:szCs w:val="28"/>
        </w:rPr>
        <w:t xml:space="preserve"> </w:t>
      </w:r>
      <w:r>
        <w:rPr>
          <w:b/>
          <w:bCs/>
          <w:sz w:val="28"/>
          <w:szCs w:val="28"/>
        </w:rPr>
        <w:t>Теория:</w:t>
      </w:r>
      <w:r>
        <w:rPr>
          <w:sz w:val="28"/>
          <w:szCs w:val="28"/>
        </w:rPr>
        <w:t xml:space="preserve"> Содержание работы на предстоящий год обучения. Техника безопасности, техника пожарной безопасности и правил дорожного движения</w:t>
      </w:r>
      <w:r>
        <w:rPr>
          <w:sz w:val="26"/>
          <w:szCs w:val="26"/>
        </w:rPr>
        <w:t xml:space="preserve">. Входная диагностика. </w:t>
      </w:r>
      <w:r>
        <w:rPr>
          <w:sz w:val="28"/>
          <w:szCs w:val="28"/>
        </w:rPr>
        <w:t xml:space="preserve">   </w:t>
      </w:r>
    </w:p>
    <w:p w:rsidR="004E4E5B" w:rsidRDefault="004E4E5B" w:rsidP="004E4E5B">
      <w:pPr>
        <w:spacing w:line="225" w:lineRule="atLeast"/>
      </w:pPr>
    </w:p>
    <w:p w:rsidR="004E4E5B" w:rsidRDefault="004E4E5B" w:rsidP="004E4E5B">
      <w:pPr>
        <w:spacing w:line="225" w:lineRule="atLeast"/>
        <w:rPr>
          <w:rStyle w:val="a9"/>
          <w:color w:val="000000"/>
          <w:sz w:val="28"/>
          <w:szCs w:val="28"/>
          <w:u w:val="single"/>
        </w:rPr>
      </w:pPr>
      <w:r>
        <w:rPr>
          <w:rStyle w:val="a9"/>
          <w:color w:val="000000"/>
          <w:sz w:val="28"/>
          <w:szCs w:val="28"/>
          <w:u w:val="single"/>
        </w:rPr>
        <w:t xml:space="preserve"> Раздел 2. Введение  в экологию.</w:t>
      </w:r>
    </w:p>
    <w:p w:rsidR="004E4E5B" w:rsidRDefault="004E4E5B" w:rsidP="004E4E5B">
      <w:pPr>
        <w:spacing w:line="225" w:lineRule="atLeast"/>
      </w:pPr>
    </w:p>
    <w:p w:rsidR="004E4E5B" w:rsidRDefault="004E4E5B" w:rsidP="004E4E5B">
      <w:pPr>
        <w:pStyle w:val="a1"/>
        <w:spacing w:after="0" w:line="225" w:lineRule="atLeast"/>
        <w:jc w:val="both"/>
        <w:rPr>
          <w:b/>
          <w:bCs/>
          <w:color w:val="000000"/>
          <w:sz w:val="28"/>
          <w:szCs w:val="28"/>
        </w:rPr>
      </w:pPr>
      <w:r>
        <w:rPr>
          <w:rStyle w:val="a9"/>
          <w:color w:val="000000"/>
          <w:sz w:val="28"/>
          <w:szCs w:val="28"/>
        </w:rPr>
        <w:t xml:space="preserve"> Тема 2.1.</w:t>
      </w:r>
      <w:r>
        <w:rPr>
          <w:b/>
          <w:bCs/>
          <w:color w:val="000000"/>
          <w:sz w:val="28"/>
          <w:szCs w:val="28"/>
        </w:rPr>
        <w:t xml:space="preserve"> </w:t>
      </w:r>
      <w:r>
        <w:rPr>
          <w:rStyle w:val="a9"/>
          <w:color w:val="000000"/>
          <w:sz w:val="28"/>
          <w:szCs w:val="28"/>
        </w:rPr>
        <w:t>Что такое экология.</w:t>
      </w:r>
      <w:r>
        <w:rPr>
          <w:b/>
          <w:bCs/>
          <w:color w:val="000000"/>
          <w:sz w:val="28"/>
          <w:szCs w:val="28"/>
        </w:rPr>
        <w:t xml:space="preserve"> </w:t>
      </w:r>
    </w:p>
    <w:p w:rsidR="004E4E5B" w:rsidRDefault="004E4E5B" w:rsidP="004E4E5B">
      <w:pPr>
        <w:pStyle w:val="a1"/>
        <w:spacing w:after="0" w:line="225" w:lineRule="atLeast"/>
        <w:jc w:val="both"/>
      </w:pPr>
    </w:p>
    <w:p w:rsidR="004E4E5B" w:rsidRDefault="004E4E5B" w:rsidP="004E4E5B">
      <w:pPr>
        <w:pStyle w:val="a1"/>
        <w:spacing w:after="0" w:line="360" w:lineRule="auto"/>
        <w:ind w:left="57" w:right="57" w:firstLine="57"/>
        <w:jc w:val="both"/>
        <w:rPr>
          <w:rStyle w:val="a9"/>
          <w:b w:val="0"/>
          <w:bCs w:val="0"/>
          <w:color w:val="000000"/>
          <w:sz w:val="28"/>
          <w:szCs w:val="28"/>
        </w:rPr>
      </w:pPr>
      <w:r>
        <w:rPr>
          <w:b/>
          <w:bCs/>
          <w:color w:val="000000"/>
          <w:sz w:val="28"/>
          <w:szCs w:val="28"/>
        </w:rPr>
        <w:t xml:space="preserve"> Теория: </w:t>
      </w:r>
      <w:r>
        <w:rPr>
          <w:color w:val="000000"/>
          <w:sz w:val="28"/>
          <w:szCs w:val="28"/>
        </w:rPr>
        <w:t>Понятие – экология, как наука, основатель Эрнст Геккель. Экология – наука о доме. Наш дом родной. Тайна происхождения жизни. Живое и неживое в природе. Природа - источник красоты и гармонии.</w:t>
      </w:r>
      <w:r>
        <w:rPr>
          <w:color w:val="000000"/>
          <w:sz w:val="28"/>
          <w:szCs w:val="28"/>
        </w:rPr>
        <w:br/>
      </w:r>
      <w:r>
        <w:rPr>
          <w:rStyle w:val="a9"/>
          <w:color w:val="000000"/>
          <w:sz w:val="28"/>
          <w:szCs w:val="28"/>
        </w:rPr>
        <w:t>Форма контроля:</w:t>
      </w:r>
      <w:r>
        <w:rPr>
          <w:rStyle w:val="a9"/>
          <w:b w:val="0"/>
          <w:bCs w:val="0"/>
          <w:color w:val="000000"/>
          <w:sz w:val="28"/>
          <w:szCs w:val="28"/>
        </w:rPr>
        <w:t xml:space="preserve"> опрос, выставка</w:t>
      </w:r>
    </w:p>
    <w:p w:rsidR="004E4E5B" w:rsidRDefault="004E4E5B" w:rsidP="004E4E5B">
      <w:pPr>
        <w:pStyle w:val="a1"/>
        <w:spacing w:after="0" w:line="360" w:lineRule="auto"/>
        <w:ind w:left="57" w:right="57" w:firstLine="57"/>
      </w:pPr>
    </w:p>
    <w:p w:rsidR="004E4E5B" w:rsidRDefault="004E4E5B" w:rsidP="004E4E5B">
      <w:pPr>
        <w:pStyle w:val="a1"/>
        <w:spacing w:after="0" w:line="360" w:lineRule="auto"/>
        <w:ind w:left="57" w:right="57" w:firstLine="57"/>
        <w:rPr>
          <w:rStyle w:val="a9"/>
          <w:color w:val="000000"/>
          <w:sz w:val="28"/>
          <w:szCs w:val="28"/>
        </w:rPr>
      </w:pPr>
      <w:r>
        <w:rPr>
          <w:rStyle w:val="a9"/>
          <w:color w:val="000000"/>
          <w:sz w:val="28"/>
          <w:szCs w:val="28"/>
        </w:rPr>
        <w:t>Тема 2.2. Окружающая среда и окружающая природа.</w:t>
      </w:r>
    </w:p>
    <w:p w:rsidR="004E4E5B" w:rsidRDefault="004E4E5B" w:rsidP="004E4E5B">
      <w:pPr>
        <w:pStyle w:val="a1"/>
        <w:spacing w:after="0" w:line="360" w:lineRule="auto"/>
        <w:ind w:left="57" w:right="57" w:firstLine="57"/>
        <w:jc w:val="both"/>
        <w:rPr>
          <w:color w:val="000000"/>
          <w:sz w:val="28"/>
          <w:szCs w:val="28"/>
        </w:rPr>
      </w:pPr>
      <w:r>
        <w:rPr>
          <w:b/>
          <w:bCs/>
          <w:color w:val="000000"/>
          <w:sz w:val="28"/>
          <w:szCs w:val="28"/>
        </w:rPr>
        <w:t xml:space="preserve"> Теория</w:t>
      </w:r>
      <w:r>
        <w:rPr>
          <w:color w:val="000000"/>
          <w:sz w:val="28"/>
          <w:szCs w:val="28"/>
        </w:rPr>
        <w:t xml:space="preserve">: Организм и окружающая среда. Явления природы: снегопад, дождь, листопад, северное сияние, затмение луны и солнца. Неистовые </w:t>
      </w:r>
      <w:r>
        <w:rPr>
          <w:color w:val="000000"/>
          <w:sz w:val="28"/>
          <w:szCs w:val="28"/>
        </w:rPr>
        <w:lastRenderedPageBreak/>
        <w:t>вихри: циклоны, торнадо, смерчи, ураганы. Электричество в воздухе: молнии. Полярное сияние - одно из чудес природы. Семицветная арка. Восход и закат солнца. Лавины. Зависимость живого от природных явлений.</w:t>
      </w:r>
      <w:r>
        <w:rPr>
          <w:color w:val="000000"/>
          <w:sz w:val="28"/>
          <w:szCs w:val="28"/>
        </w:rPr>
        <w:br/>
      </w:r>
      <w:r>
        <w:rPr>
          <w:b/>
          <w:bCs/>
          <w:color w:val="000000"/>
          <w:sz w:val="28"/>
          <w:szCs w:val="28"/>
        </w:rPr>
        <w:t>Практика</w:t>
      </w:r>
      <w:r>
        <w:rPr>
          <w:color w:val="000000"/>
          <w:sz w:val="28"/>
          <w:szCs w:val="28"/>
        </w:rPr>
        <w:t xml:space="preserve">: Презентация  «Природа и мы»  </w:t>
      </w:r>
    </w:p>
    <w:p w:rsidR="004E4E5B" w:rsidRDefault="004E4E5B" w:rsidP="004E4E5B">
      <w:pPr>
        <w:pStyle w:val="a1"/>
        <w:spacing w:after="0" w:line="360" w:lineRule="auto"/>
        <w:ind w:left="57" w:right="57" w:firstLine="57"/>
        <w:rPr>
          <w:rStyle w:val="a9"/>
          <w:b w:val="0"/>
          <w:bCs w:val="0"/>
          <w:color w:val="000000"/>
          <w:sz w:val="28"/>
          <w:szCs w:val="28"/>
        </w:rPr>
      </w:pPr>
      <w:r>
        <w:rPr>
          <w:rStyle w:val="a9"/>
          <w:color w:val="000000"/>
          <w:sz w:val="28"/>
          <w:szCs w:val="28"/>
        </w:rPr>
        <w:t>Форма контроля:</w:t>
      </w:r>
      <w:r>
        <w:rPr>
          <w:rStyle w:val="a9"/>
          <w:b w:val="0"/>
          <w:bCs w:val="0"/>
          <w:color w:val="000000"/>
          <w:sz w:val="28"/>
          <w:szCs w:val="28"/>
        </w:rPr>
        <w:t xml:space="preserve"> опрос, тестовые задания</w:t>
      </w:r>
    </w:p>
    <w:p w:rsidR="004E4E5B" w:rsidRDefault="004E4E5B" w:rsidP="004E4E5B">
      <w:pPr>
        <w:pStyle w:val="a1"/>
        <w:spacing w:after="0" w:line="360" w:lineRule="auto"/>
        <w:ind w:left="57" w:right="57" w:firstLine="57"/>
        <w:rPr>
          <w:rStyle w:val="a9"/>
          <w:color w:val="000000"/>
          <w:sz w:val="28"/>
          <w:szCs w:val="28"/>
        </w:rPr>
      </w:pPr>
      <w:r>
        <w:rPr>
          <w:rStyle w:val="a9"/>
          <w:color w:val="000000"/>
          <w:sz w:val="28"/>
          <w:szCs w:val="28"/>
        </w:rPr>
        <w:t>Тема 2.3. Живое – неживое.</w:t>
      </w:r>
    </w:p>
    <w:p w:rsidR="004E4E5B" w:rsidRDefault="004E4E5B" w:rsidP="004E4E5B">
      <w:pPr>
        <w:pStyle w:val="a1"/>
        <w:spacing w:after="0" w:line="360" w:lineRule="auto"/>
        <w:ind w:left="57" w:right="57" w:firstLine="57"/>
        <w:jc w:val="both"/>
        <w:rPr>
          <w:color w:val="000000"/>
          <w:sz w:val="28"/>
          <w:szCs w:val="28"/>
        </w:rPr>
      </w:pPr>
      <w:r>
        <w:rPr>
          <w:b/>
          <w:bCs/>
          <w:color w:val="000000"/>
          <w:sz w:val="28"/>
          <w:szCs w:val="28"/>
        </w:rPr>
        <w:t xml:space="preserve"> Теория:</w:t>
      </w:r>
      <w:r>
        <w:rPr>
          <w:color w:val="000000"/>
          <w:sz w:val="28"/>
          <w:szCs w:val="28"/>
        </w:rPr>
        <w:t xml:space="preserve"> Многообразие живой и неживой природы. Предметы и явления. Солнце неживое, но милое, родное. Без почвы и воды не случилось бы беды. Загрязнение окружающей среды. Камни, песок, воздух, вода. Пассаты-ветры дующие всегда. Красота и гармония гор. Минералы. Сказочная красота камней (яшма, изумруды, малахит). Мир пещер их красота и многоликость. Карстовые пещеры. Соль Земли. Песок и глина. Вездесущий и многоликий кварц. Обычная вода, но это интересно! Беседа о твёрдой, жидкой и газообразной воде. Вода в быту. Экономия воды. Вода источник жизни на Земле. Озёра это голубые глаза Земли. Чистая вода Байкала. Хранилища воды на суше. Как снег становится льдом. Во власти вечной мерзлоты.</w:t>
      </w:r>
      <w:r>
        <w:rPr>
          <w:color w:val="000000"/>
          <w:sz w:val="28"/>
          <w:szCs w:val="28"/>
        </w:rPr>
        <w:br/>
      </w:r>
      <w:r>
        <w:rPr>
          <w:b/>
          <w:bCs/>
          <w:color w:val="000000"/>
          <w:sz w:val="28"/>
          <w:szCs w:val="28"/>
        </w:rPr>
        <w:t>Практика</w:t>
      </w:r>
      <w:r>
        <w:rPr>
          <w:color w:val="000000"/>
          <w:sz w:val="28"/>
          <w:szCs w:val="28"/>
        </w:rPr>
        <w:t>: Опытническая работа: «Влияние солнечного света на рост и развитие растения».</w:t>
      </w:r>
    </w:p>
    <w:p w:rsidR="004E4E5B" w:rsidRDefault="004E4E5B" w:rsidP="004E4E5B">
      <w:pPr>
        <w:pStyle w:val="a1"/>
        <w:spacing w:after="0" w:line="360" w:lineRule="auto"/>
        <w:ind w:left="57" w:right="57" w:firstLine="57"/>
        <w:rPr>
          <w:color w:val="000000"/>
          <w:sz w:val="28"/>
          <w:szCs w:val="28"/>
        </w:rPr>
      </w:pPr>
      <w:r>
        <w:rPr>
          <w:b/>
          <w:bCs/>
          <w:color w:val="000000"/>
          <w:sz w:val="28"/>
          <w:szCs w:val="28"/>
        </w:rPr>
        <w:t>Форма контроля:</w:t>
      </w:r>
      <w:r>
        <w:rPr>
          <w:color w:val="000000"/>
          <w:sz w:val="28"/>
          <w:szCs w:val="28"/>
        </w:rPr>
        <w:t xml:space="preserve"> опрос, самостоятельная работа</w:t>
      </w:r>
    </w:p>
    <w:p w:rsidR="004E4E5B" w:rsidRDefault="004E4E5B" w:rsidP="004E4E5B">
      <w:pPr>
        <w:pStyle w:val="a1"/>
        <w:spacing w:after="0" w:line="360" w:lineRule="auto"/>
        <w:ind w:left="57" w:right="57" w:firstLine="57"/>
        <w:rPr>
          <w:rStyle w:val="a9"/>
          <w:b w:val="0"/>
          <w:color w:val="000000"/>
          <w:sz w:val="28"/>
          <w:szCs w:val="28"/>
        </w:rPr>
      </w:pPr>
      <w:r>
        <w:rPr>
          <w:rStyle w:val="a9"/>
          <w:color w:val="000000"/>
          <w:sz w:val="28"/>
          <w:szCs w:val="28"/>
        </w:rPr>
        <w:t>Тема 2.4.Человек и природа</w:t>
      </w:r>
      <w:r>
        <w:rPr>
          <w:rStyle w:val="a9"/>
          <w:b w:val="0"/>
          <w:color w:val="000000"/>
          <w:sz w:val="28"/>
          <w:szCs w:val="28"/>
        </w:rPr>
        <w:t>.</w:t>
      </w:r>
    </w:p>
    <w:p w:rsidR="004E4E5B" w:rsidRDefault="004E4E5B" w:rsidP="004E4E5B">
      <w:pPr>
        <w:pStyle w:val="a1"/>
        <w:spacing w:after="0" w:line="360" w:lineRule="auto"/>
        <w:ind w:left="57" w:right="57" w:firstLine="57"/>
        <w:jc w:val="both"/>
        <w:rPr>
          <w:color w:val="000000"/>
          <w:sz w:val="28"/>
          <w:szCs w:val="28"/>
        </w:rPr>
      </w:pPr>
      <w:r>
        <w:rPr>
          <w:rStyle w:val="a9"/>
          <w:color w:val="000000"/>
          <w:sz w:val="28"/>
          <w:szCs w:val="28"/>
        </w:rPr>
        <w:t xml:space="preserve">Теория: </w:t>
      </w:r>
      <w:r>
        <w:rPr>
          <w:color w:val="000000"/>
          <w:sz w:val="28"/>
          <w:szCs w:val="28"/>
        </w:rPr>
        <w:t>Место человека в природе. Человек – дитя природы, а не хозяин. Природоохранная деятельность человека. От динозавров до человека. Как возникли и почему вымерли динозавры. Экологическая катастрофа, приведшая к исчезновению динозавров и других животных. Деятельность человека.</w:t>
      </w:r>
      <w:r>
        <w:rPr>
          <w:color w:val="000000"/>
          <w:sz w:val="28"/>
          <w:szCs w:val="28"/>
        </w:rPr>
        <w:br/>
      </w:r>
      <w:r>
        <w:rPr>
          <w:b/>
          <w:bCs/>
          <w:color w:val="000000"/>
          <w:sz w:val="28"/>
          <w:szCs w:val="28"/>
        </w:rPr>
        <w:t xml:space="preserve">Практика: </w:t>
      </w:r>
      <w:r>
        <w:rPr>
          <w:color w:val="000000"/>
          <w:sz w:val="28"/>
          <w:szCs w:val="28"/>
        </w:rPr>
        <w:t>Участие в викторинах, конкурсах.</w:t>
      </w:r>
    </w:p>
    <w:p w:rsidR="004E4E5B" w:rsidRDefault="004E4E5B" w:rsidP="004E4E5B">
      <w:pPr>
        <w:pStyle w:val="a1"/>
        <w:spacing w:after="0" w:line="360" w:lineRule="auto"/>
        <w:ind w:left="57" w:right="57" w:firstLine="57"/>
        <w:rPr>
          <w:rStyle w:val="a9"/>
          <w:b w:val="0"/>
          <w:bCs w:val="0"/>
          <w:color w:val="000000"/>
          <w:sz w:val="28"/>
          <w:szCs w:val="28"/>
        </w:rPr>
      </w:pPr>
      <w:r>
        <w:rPr>
          <w:rStyle w:val="a9"/>
          <w:color w:val="000000"/>
          <w:sz w:val="28"/>
          <w:szCs w:val="28"/>
        </w:rPr>
        <w:t>Форма контроля:</w:t>
      </w:r>
      <w:r>
        <w:rPr>
          <w:rStyle w:val="a9"/>
          <w:b w:val="0"/>
          <w:bCs w:val="0"/>
          <w:color w:val="000000"/>
          <w:sz w:val="28"/>
          <w:szCs w:val="28"/>
        </w:rPr>
        <w:t xml:space="preserve"> опрос, самостоятельная работа</w:t>
      </w:r>
    </w:p>
    <w:p w:rsidR="004E4E5B" w:rsidRDefault="004E4E5B" w:rsidP="004E4E5B">
      <w:pPr>
        <w:pStyle w:val="a1"/>
        <w:spacing w:after="0" w:line="360" w:lineRule="auto"/>
        <w:ind w:right="57"/>
        <w:rPr>
          <w:rStyle w:val="a9"/>
          <w:color w:val="000000"/>
          <w:sz w:val="28"/>
          <w:szCs w:val="28"/>
          <w:u w:val="single"/>
        </w:rPr>
      </w:pPr>
      <w:r>
        <w:rPr>
          <w:rStyle w:val="a9"/>
          <w:color w:val="000000"/>
          <w:sz w:val="28"/>
          <w:szCs w:val="28"/>
          <w:u w:val="single"/>
        </w:rPr>
        <w:t xml:space="preserve"> Раздел 3 . Экология сообществ </w:t>
      </w:r>
    </w:p>
    <w:p w:rsidR="004E4E5B" w:rsidRDefault="004E4E5B" w:rsidP="004E4E5B">
      <w:pPr>
        <w:pStyle w:val="a1"/>
        <w:spacing w:after="0" w:line="360" w:lineRule="auto"/>
        <w:ind w:left="57" w:right="57" w:firstLine="57"/>
        <w:rPr>
          <w:rStyle w:val="a9"/>
          <w:color w:val="000000"/>
          <w:sz w:val="28"/>
          <w:szCs w:val="28"/>
        </w:rPr>
      </w:pPr>
      <w:r>
        <w:rPr>
          <w:rStyle w:val="a9"/>
          <w:b w:val="0"/>
          <w:color w:val="000000"/>
          <w:sz w:val="28"/>
          <w:szCs w:val="28"/>
        </w:rPr>
        <w:t xml:space="preserve"> </w:t>
      </w:r>
      <w:r>
        <w:rPr>
          <w:rStyle w:val="a9"/>
          <w:color w:val="000000"/>
          <w:sz w:val="28"/>
          <w:szCs w:val="28"/>
        </w:rPr>
        <w:t>Тема 3.1.Невидимые нити.</w:t>
      </w:r>
    </w:p>
    <w:p w:rsidR="004E4E5B" w:rsidRDefault="004E4E5B" w:rsidP="004E4E5B">
      <w:pPr>
        <w:pStyle w:val="a1"/>
        <w:spacing w:after="0" w:line="360" w:lineRule="auto"/>
        <w:ind w:left="57" w:right="57" w:firstLine="57"/>
        <w:jc w:val="both"/>
        <w:rPr>
          <w:color w:val="000000"/>
          <w:sz w:val="28"/>
          <w:szCs w:val="28"/>
        </w:rPr>
      </w:pPr>
      <w:r>
        <w:rPr>
          <w:rStyle w:val="a9"/>
          <w:color w:val="000000"/>
          <w:sz w:val="28"/>
          <w:szCs w:val="28"/>
        </w:rPr>
        <w:lastRenderedPageBreak/>
        <w:t xml:space="preserve">Теория: </w:t>
      </w:r>
      <w:r>
        <w:rPr>
          <w:color w:val="000000"/>
          <w:sz w:val="28"/>
          <w:szCs w:val="28"/>
        </w:rPr>
        <w:t xml:space="preserve"> Взаимосвязи в природе. Разрушение взаимосвязей и последствия. Экологические катастрофы. Пищевые цепочки и пирамиды. Экология сообществ. Среда обитания живых организмов. Среда обитания – дом. Среда обитания – улица. Из истории улиц города. Лес – природное сообщество. Леса планеты. Ярусы смешанного леса. Растительное сообщество леса. Животное сообщество леса. Группы животных по способу питания. Пищевые связи.</w:t>
      </w:r>
    </w:p>
    <w:p w:rsidR="004E4E5B" w:rsidRDefault="004E4E5B" w:rsidP="004E4E5B">
      <w:pPr>
        <w:pStyle w:val="a1"/>
        <w:spacing w:after="0" w:line="360" w:lineRule="auto"/>
        <w:ind w:left="57" w:right="57" w:firstLine="57"/>
        <w:jc w:val="both"/>
        <w:rPr>
          <w:color w:val="000000"/>
          <w:sz w:val="28"/>
          <w:szCs w:val="28"/>
        </w:rPr>
      </w:pPr>
      <w:r>
        <w:rPr>
          <w:color w:val="000000"/>
          <w:sz w:val="28"/>
          <w:szCs w:val="28"/>
        </w:rPr>
        <w:t>Луг – природное сообщество. Заливные луга рек. Водоем. Поле – природное сообщество. Способы защиты урожая.</w:t>
      </w:r>
    </w:p>
    <w:p w:rsidR="004E4E5B" w:rsidRDefault="004E4E5B" w:rsidP="004E4E5B">
      <w:pPr>
        <w:pStyle w:val="a1"/>
        <w:spacing w:after="0" w:line="360" w:lineRule="auto"/>
        <w:ind w:left="57" w:right="57" w:firstLine="57"/>
        <w:jc w:val="both"/>
        <w:rPr>
          <w:color w:val="000000"/>
          <w:sz w:val="28"/>
          <w:szCs w:val="28"/>
        </w:rPr>
      </w:pPr>
      <w:r>
        <w:rPr>
          <w:b/>
          <w:bCs/>
          <w:color w:val="000000"/>
          <w:sz w:val="28"/>
          <w:szCs w:val="28"/>
        </w:rPr>
        <w:t>Практика:</w:t>
      </w:r>
      <w:r>
        <w:rPr>
          <w:color w:val="000000"/>
          <w:sz w:val="28"/>
          <w:szCs w:val="28"/>
        </w:rPr>
        <w:t xml:space="preserve"> Игры, опыты, наблюдения в живом уголке. </w:t>
      </w:r>
    </w:p>
    <w:p w:rsidR="004E4E5B" w:rsidRPr="00EF31D3" w:rsidRDefault="004E4E5B" w:rsidP="004E4E5B">
      <w:pPr>
        <w:pStyle w:val="a1"/>
        <w:spacing w:after="0" w:line="360" w:lineRule="auto"/>
        <w:ind w:left="57" w:right="57" w:firstLine="57"/>
        <w:jc w:val="both"/>
        <w:rPr>
          <w:color w:val="000000"/>
          <w:sz w:val="28"/>
          <w:szCs w:val="28"/>
        </w:rPr>
      </w:pPr>
      <w:r>
        <w:rPr>
          <w:rStyle w:val="a9"/>
          <w:color w:val="000000"/>
          <w:sz w:val="28"/>
          <w:szCs w:val="28"/>
        </w:rPr>
        <w:t>Форма контроля:</w:t>
      </w:r>
      <w:r>
        <w:rPr>
          <w:rStyle w:val="a9"/>
          <w:b w:val="0"/>
          <w:bCs w:val="0"/>
          <w:color w:val="000000"/>
          <w:sz w:val="28"/>
          <w:szCs w:val="28"/>
        </w:rPr>
        <w:t xml:space="preserve"> опрос, самостоятельная работа</w:t>
      </w:r>
    </w:p>
    <w:p w:rsidR="004E4E5B" w:rsidRDefault="004E4E5B" w:rsidP="004E4E5B">
      <w:pPr>
        <w:pStyle w:val="a1"/>
        <w:spacing w:after="0" w:line="360" w:lineRule="auto"/>
        <w:ind w:left="57" w:right="57" w:firstLine="57"/>
        <w:jc w:val="both"/>
        <w:rPr>
          <w:rStyle w:val="a9"/>
          <w:color w:val="000000"/>
          <w:sz w:val="28"/>
          <w:szCs w:val="28"/>
        </w:rPr>
      </w:pPr>
      <w:r>
        <w:rPr>
          <w:rStyle w:val="a9"/>
          <w:color w:val="000000"/>
          <w:sz w:val="28"/>
          <w:szCs w:val="28"/>
        </w:rPr>
        <w:t>Тема 3.2. Погода и климат.</w:t>
      </w:r>
    </w:p>
    <w:p w:rsidR="004E4E5B" w:rsidRDefault="004E4E5B" w:rsidP="004E4E5B">
      <w:pPr>
        <w:pStyle w:val="a1"/>
        <w:spacing w:after="0" w:line="360" w:lineRule="auto"/>
        <w:ind w:left="57" w:right="57" w:firstLine="57"/>
        <w:jc w:val="both"/>
        <w:rPr>
          <w:color w:val="000000"/>
          <w:sz w:val="28"/>
          <w:szCs w:val="28"/>
        </w:rPr>
      </w:pPr>
      <w:r>
        <w:rPr>
          <w:color w:val="000000"/>
          <w:sz w:val="28"/>
          <w:szCs w:val="28"/>
        </w:rPr>
        <w:t xml:space="preserve"> </w:t>
      </w:r>
      <w:r>
        <w:rPr>
          <w:b/>
          <w:bCs/>
          <w:color w:val="000000"/>
          <w:sz w:val="28"/>
          <w:szCs w:val="28"/>
        </w:rPr>
        <w:t>Теория:</w:t>
      </w:r>
      <w:r>
        <w:rPr>
          <w:color w:val="000000"/>
          <w:sz w:val="28"/>
          <w:szCs w:val="28"/>
        </w:rPr>
        <w:t xml:space="preserve"> Что такое погода? Что такое климат? Кто ими управляет? </w:t>
      </w:r>
      <w:r>
        <w:rPr>
          <w:color w:val="000000"/>
          <w:sz w:val="28"/>
          <w:szCs w:val="28"/>
        </w:rPr>
        <w:br/>
        <w:t>Голубая планета Земля. Размеры Земли. Земля и Солнце. Почему</w:t>
      </w:r>
      <w:r>
        <w:rPr>
          <w:color w:val="000000"/>
          <w:sz w:val="28"/>
          <w:szCs w:val="28"/>
        </w:rPr>
        <w:br/>
        <w:t>бывают день и ночь. Часовые пояса. Земля магнит. Жидкое ядро Земли.</w:t>
      </w:r>
      <w:r>
        <w:rPr>
          <w:color w:val="000000"/>
          <w:sz w:val="28"/>
          <w:szCs w:val="28"/>
        </w:rPr>
        <w:br/>
        <w:t>Шесть материков земного шара. Полюсы тепла и</w:t>
      </w:r>
      <w:r>
        <w:rPr>
          <w:color w:val="000000"/>
          <w:sz w:val="28"/>
          <w:szCs w:val="28"/>
        </w:rPr>
        <w:br/>
        <w:t xml:space="preserve">холода. Самые большие высоты и глубины. Причины великих оледенений. </w:t>
      </w:r>
      <w:r>
        <w:rPr>
          <w:color w:val="000000"/>
          <w:sz w:val="28"/>
          <w:szCs w:val="28"/>
        </w:rPr>
        <w:br/>
      </w:r>
      <w:r>
        <w:rPr>
          <w:b/>
          <w:bCs/>
          <w:color w:val="000000"/>
          <w:sz w:val="28"/>
          <w:szCs w:val="28"/>
        </w:rPr>
        <w:t>Практика:</w:t>
      </w:r>
      <w:r>
        <w:rPr>
          <w:color w:val="000000"/>
          <w:sz w:val="28"/>
          <w:szCs w:val="28"/>
        </w:rPr>
        <w:t xml:space="preserve"> Работа над проектом «История создания Земли».</w:t>
      </w:r>
    </w:p>
    <w:p w:rsidR="004E4E5B" w:rsidRDefault="004E4E5B" w:rsidP="004E4E5B">
      <w:pPr>
        <w:pStyle w:val="a1"/>
        <w:spacing w:after="0" w:line="360" w:lineRule="auto"/>
        <w:ind w:left="57" w:right="57" w:firstLine="57"/>
        <w:rPr>
          <w:color w:val="000000"/>
          <w:sz w:val="28"/>
          <w:szCs w:val="28"/>
        </w:rPr>
      </w:pPr>
      <w:r>
        <w:rPr>
          <w:b/>
          <w:bCs/>
          <w:color w:val="000000"/>
          <w:sz w:val="28"/>
          <w:szCs w:val="28"/>
        </w:rPr>
        <w:t>Форма контроля</w:t>
      </w:r>
      <w:r>
        <w:rPr>
          <w:color w:val="000000"/>
          <w:sz w:val="28"/>
          <w:szCs w:val="28"/>
        </w:rPr>
        <w:t>: защита проекта</w:t>
      </w:r>
    </w:p>
    <w:p w:rsidR="004E4E5B" w:rsidRPr="003D569D" w:rsidRDefault="004E4E5B" w:rsidP="004E4E5B">
      <w:pPr>
        <w:pStyle w:val="a1"/>
        <w:spacing w:after="0" w:line="360" w:lineRule="auto"/>
        <w:ind w:left="57" w:right="57" w:firstLine="57"/>
        <w:rPr>
          <w:rStyle w:val="a9"/>
          <w:sz w:val="28"/>
          <w:szCs w:val="28"/>
        </w:rPr>
      </w:pPr>
      <w:r w:rsidRPr="003D569D">
        <w:rPr>
          <w:rStyle w:val="a9"/>
          <w:sz w:val="28"/>
          <w:szCs w:val="28"/>
        </w:rPr>
        <w:t>Тема 3.3. Экологические связи.</w:t>
      </w:r>
    </w:p>
    <w:p w:rsidR="004E4E5B" w:rsidRDefault="004E4E5B" w:rsidP="004E4E5B">
      <w:pPr>
        <w:pStyle w:val="a1"/>
        <w:spacing w:after="0" w:line="360" w:lineRule="auto"/>
        <w:ind w:left="57" w:right="57" w:firstLine="57"/>
        <w:jc w:val="both"/>
        <w:rPr>
          <w:color w:val="000000"/>
          <w:sz w:val="28"/>
          <w:szCs w:val="28"/>
        </w:rPr>
      </w:pPr>
      <w:r>
        <w:rPr>
          <w:b/>
          <w:bCs/>
          <w:color w:val="000000"/>
          <w:sz w:val="28"/>
          <w:szCs w:val="28"/>
        </w:rPr>
        <w:t xml:space="preserve"> Теория:</w:t>
      </w:r>
      <w:r>
        <w:rPr>
          <w:color w:val="000000"/>
          <w:sz w:val="28"/>
          <w:szCs w:val="28"/>
        </w:rPr>
        <w:t xml:space="preserve"> Экологические связи живой и неживой природы. Цепи питания. </w:t>
      </w:r>
      <w:r>
        <w:rPr>
          <w:color w:val="000000"/>
          <w:sz w:val="28"/>
          <w:szCs w:val="28"/>
        </w:rPr>
        <w:br/>
        <w:t>Тайны животных (массовые миграции, самоубийства китов). Рыбы, особенности строения. Как дышат рыбы? Электрические рыбы. Могут ли рыбы жить без воды? Знакомство с обитателями аквариума. Птицы их красота и разнообразие. Как птицы находят путь домой? Почему сову называют мудрой? Какая из летающих птиц самая большая? А какая самая маленькая? Почему поют птицы? Животные. Взаимосвязи, цепи питания.</w:t>
      </w:r>
      <w:r>
        <w:rPr>
          <w:color w:val="000000"/>
          <w:sz w:val="28"/>
          <w:szCs w:val="28"/>
        </w:rPr>
        <w:br/>
      </w:r>
      <w:r>
        <w:rPr>
          <w:b/>
          <w:bCs/>
          <w:color w:val="000000"/>
          <w:sz w:val="28"/>
          <w:szCs w:val="28"/>
        </w:rPr>
        <w:t>Практика:</w:t>
      </w:r>
      <w:r>
        <w:rPr>
          <w:color w:val="000000"/>
          <w:sz w:val="28"/>
          <w:szCs w:val="28"/>
        </w:rPr>
        <w:t xml:space="preserve"> Конкурс на самую длинную цепь питания. Наблюдения в живом уголке.</w:t>
      </w:r>
    </w:p>
    <w:p w:rsidR="004E4E5B" w:rsidRPr="00EF31D3" w:rsidRDefault="004E4E5B" w:rsidP="004E4E5B">
      <w:pPr>
        <w:pStyle w:val="a1"/>
        <w:spacing w:after="0" w:line="360" w:lineRule="auto"/>
        <w:ind w:left="57" w:right="57" w:firstLine="57"/>
        <w:rPr>
          <w:color w:val="000000"/>
          <w:sz w:val="28"/>
          <w:szCs w:val="28"/>
        </w:rPr>
      </w:pPr>
      <w:r>
        <w:rPr>
          <w:rStyle w:val="a9"/>
          <w:color w:val="000000"/>
          <w:sz w:val="28"/>
          <w:szCs w:val="28"/>
        </w:rPr>
        <w:t>Форма контроля:</w:t>
      </w:r>
      <w:r>
        <w:rPr>
          <w:rStyle w:val="a9"/>
          <w:b w:val="0"/>
          <w:bCs w:val="0"/>
          <w:color w:val="000000"/>
          <w:sz w:val="28"/>
          <w:szCs w:val="28"/>
        </w:rPr>
        <w:t xml:space="preserve"> опрос, самостоятельная работа</w:t>
      </w:r>
    </w:p>
    <w:p w:rsidR="004E4E5B" w:rsidRDefault="004E4E5B" w:rsidP="004E4E5B">
      <w:pPr>
        <w:pStyle w:val="a1"/>
        <w:spacing w:after="0" w:line="360" w:lineRule="auto"/>
        <w:ind w:left="57" w:right="57" w:firstLine="57"/>
        <w:rPr>
          <w:b/>
          <w:bCs/>
          <w:color w:val="000000"/>
          <w:sz w:val="28"/>
          <w:szCs w:val="28"/>
        </w:rPr>
      </w:pPr>
      <w:r>
        <w:rPr>
          <w:rStyle w:val="a9"/>
          <w:color w:val="000000"/>
          <w:sz w:val="28"/>
          <w:szCs w:val="28"/>
        </w:rPr>
        <w:lastRenderedPageBreak/>
        <w:t>Тема 3.4. Животные и растения</w:t>
      </w:r>
      <w:r>
        <w:rPr>
          <w:b/>
          <w:bCs/>
          <w:color w:val="000000"/>
          <w:sz w:val="28"/>
          <w:szCs w:val="28"/>
        </w:rPr>
        <w:t>.</w:t>
      </w:r>
    </w:p>
    <w:p w:rsidR="004E4E5B" w:rsidRDefault="004E4E5B" w:rsidP="004E4E5B">
      <w:pPr>
        <w:pStyle w:val="a1"/>
        <w:spacing w:after="0" w:line="360" w:lineRule="auto"/>
        <w:ind w:left="57" w:right="57" w:firstLine="57"/>
        <w:jc w:val="both"/>
        <w:rPr>
          <w:color w:val="000000"/>
          <w:sz w:val="28"/>
          <w:szCs w:val="28"/>
        </w:rPr>
      </w:pPr>
      <w:r>
        <w:rPr>
          <w:b/>
          <w:bCs/>
          <w:color w:val="000000"/>
          <w:sz w:val="28"/>
          <w:szCs w:val="28"/>
        </w:rPr>
        <w:t xml:space="preserve"> Теория:</w:t>
      </w:r>
      <w:r>
        <w:rPr>
          <w:color w:val="000000"/>
          <w:sz w:val="28"/>
          <w:szCs w:val="28"/>
        </w:rPr>
        <w:t xml:space="preserve"> Взаимосвязи животных и растений.  Многообразие растений на Земле, их предназначение. Растения в разные сезоны года. Водные растения, лекарственные и ядовитые растения. Растения паразиты и растения хищники. </w:t>
      </w:r>
      <w:proofErr w:type="gramStart"/>
      <w:r>
        <w:rPr>
          <w:color w:val="000000"/>
          <w:sz w:val="28"/>
          <w:szCs w:val="28"/>
        </w:rPr>
        <w:t>Удивительное</w:t>
      </w:r>
      <w:proofErr w:type="gramEnd"/>
      <w:r>
        <w:rPr>
          <w:color w:val="000000"/>
          <w:sz w:val="28"/>
          <w:szCs w:val="28"/>
        </w:rPr>
        <w:t xml:space="preserve"> в жизни растений. Грибы съедобные и ядовитые. Грибы-паразиты. Многообразие животного мира. Кто из животных самый быстрый? Какое животное живёт дольше всех? Почему льва называют царём зверей? Когда были одомашнены собаки? Удивительное в животной среде (притворство и отпугивание, превращения и брачные ритуалы).</w:t>
      </w:r>
      <w:r>
        <w:rPr>
          <w:color w:val="000000"/>
          <w:sz w:val="28"/>
          <w:szCs w:val="28"/>
        </w:rPr>
        <w:br/>
      </w:r>
      <w:r>
        <w:rPr>
          <w:b/>
          <w:bCs/>
          <w:color w:val="000000"/>
          <w:sz w:val="28"/>
          <w:szCs w:val="28"/>
        </w:rPr>
        <w:t xml:space="preserve">Практика: </w:t>
      </w:r>
      <w:r>
        <w:rPr>
          <w:color w:val="000000"/>
          <w:sz w:val="28"/>
          <w:szCs w:val="28"/>
        </w:rPr>
        <w:t>работа над проектом «Аптека на подоконнике»</w:t>
      </w:r>
    </w:p>
    <w:p w:rsidR="004E4E5B" w:rsidRPr="00EF31D3" w:rsidRDefault="004E4E5B" w:rsidP="004E4E5B">
      <w:pPr>
        <w:pStyle w:val="a1"/>
        <w:spacing w:after="0" w:line="360" w:lineRule="auto"/>
        <w:ind w:left="57" w:right="57" w:firstLine="57"/>
        <w:jc w:val="both"/>
        <w:rPr>
          <w:color w:val="000000"/>
          <w:sz w:val="28"/>
          <w:szCs w:val="28"/>
        </w:rPr>
      </w:pPr>
      <w:r>
        <w:rPr>
          <w:b/>
          <w:bCs/>
          <w:color w:val="000000"/>
          <w:sz w:val="28"/>
          <w:szCs w:val="28"/>
        </w:rPr>
        <w:t>Форма контроля:</w:t>
      </w:r>
      <w:r>
        <w:rPr>
          <w:color w:val="000000"/>
          <w:sz w:val="28"/>
          <w:szCs w:val="28"/>
        </w:rPr>
        <w:t xml:space="preserve"> опрос, защита проекта</w:t>
      </w:r>
    </w:p>
    <w:p w:rsidR="004E4E5B" w:rsidRDefault="004E4E5B" w:rsidP="004E4E5B">
      <w:pPr>
        <w:pStyle w:val="a1"/>
        <w:spacing w:after="0" w:line="360" w:lineRule="auto"/>
        <w:ind w:left="57" w:right="57" w:firstLine="57"/>
        <w:rPr>
          <w:rStyle w:val="a9"/>
          <w:color w:val="000000"/>
          <w:sz w:val="28"/>
          <w:szCs w:val="28"/>
        </w:rPr>
      </w:pPr>
      <w:r>
        <w:rPr>
          <w:rStyle w:val="a9"/>
          <w:color w:val="000000"/>
          <w:sz w:val="28"/>
          <w:szCs w:val="28"/>
        </w:rPr>
        <w:t>Тема 3.5.Сезонные изменения.</w:t>
      </w:r>
    </w:p>
    <w:p w:rsidR="004E4E5B" w:rsidRDefault="004E4E5B" w:rsidP="004E4E5B">
      <w:pPr>
        <w:pStyle w:val="a1"/>
        <w:spacing w:after="0" w:line="360" w:lineRule="auto"/>
        <w:ind w:left="57" w:right="57" w:firstLine="57"/>
        <w:jc w:val="both"/>
        <w:rPr>
          <w:color w:val="000000"/>
          <w:sz w:val="28"/>
          <w:szCs w:val="28"/>
        </w:rPr>
      </w:pPr>
      <w:r>
        <w:rPr>
          <w:b/>
          <w:bCs/>
          <w:color w:val="000000"/>
          <w:sz w:val="28"/>
          <w:szCs w:val="28"/>
        </w:rPr>
        <w:t xml:space="preserve"> Теория</w:t>
      </w:r>
      <w:r>
        <w:rPr>
          <w:color w:val="000000"/>
          <w:sz w:val="28"/>
          <w:szCs w:val="28"/>
        </w:rPr>
        <w:t>: Что такое сезонные изменения? Жизнь в лесу. Типы лесов. Растения, формирующие лес. Структура леса. Леса умеренных широт. Лиственные и хвойные леса. Пойменные леса. Тропические леса. Субэкваториальные леса. Горные леса. Сосновые, еловые, кедровые, лиственные леса. Лес как планетарное явление. Пространственное распределение лесов.</w:t>
      </w:r>
      <w:r>
        <w:rPr>
          <w:color w:val="000000"/>
          <w:sz w:val="28"/>
          <w:szCs w:val="28"/>
        </w:rPr>
        <w:br/>
      </w:r>
      <w:r>
        <w:rPr>
          <w:b/>
          <w:bCs/>
          <w:color w:val="000000"/>
          <w:sz w:val="28"/>
          <w:szCs w:val="28"/>
        </w:rPr>
        <w:t>Практика:</w:t>
      </w:r>
      <w:r>
        <w:rPr>
          <w:color w:val="000000"/>
          <w:sz w:val="28"/>
          <w:szCs w:val="28"/>
        </w:rPr>
        <w:t xml:space="preserve"> экскурсия в парк, наблюдения.</w:t>
      </w:r>
    </w:p>
    <w:p w:rsidR="004E4E5B" w:rsidRDefault="004E4E5B" w:rsidP="004E4E5B">
      <w:pPr>
        <w:pStyle w:val="a1"/>
        <w:spacing w:after="0" w:line="360" w:lineRule="auto"/>
        <w:ind w:left="57" w:right="57" w:firstLine="57"/>
        <w:jc w:val="both"/>
        <w:rPr>
          <w:color w:val="000000"/>
          <w:sz w:val="28"/>
          <w:szCs w:val="28"/>
        </w:rPr>
      </w:pPr>
      <w:r>
        <w:rPr>
          <w:b/>
          <w:bCs/>
          <w:color w:val="000000"/>
          <w:sz w:val="28"/>
          <w:szCs w:val="28"/>
        </w:rPr>
        <w:t>Форма контроля:</w:t>
      </w:r>
      <w:r>
        <w:rPr>
          <w:color w:val="000000"/>
          <w:sz w:val="28"/>
          <w:szCs w:val="28"/>
        </w:rPr>
        <w:t xml:space="preserve"> опрос, тестовые задания.</w:t>
      </w:r>
    </w:p>
    <w:p w:rsidR="004E4E5B" w:rsidRDefault="004E4E5B" w:rsidP="004E4E5B">
      <w:pPr>
        <w:pStyle w:val="a1"/>
        <w:spacing w:after="0" w:line="360" w:lineRule="auto"/>
        <w:ind w:left="57" w:right="57" w:firstLine="57"/>
        <w:jc w:val="both"/>
        <w:rPr>
          <w:rStyle w:val="a9"/>
          <w:color w:val="000000"/>
          <w:sz w:val="28"/>
          <w:szCs w:val="28"/>
        </w:rPr>
      </w:pPr>
      <w:r>
        <w:rPr>
          <w:rStyle w:val="a9"/>
          <w:color w:val="000000"/>
          <w:sz w:val="28"/>
          <w:szCs w:val="28"/>
        </w:rPr>
        <w:t>Тема 3.6. Природные сообщества.</w:t>
      </w:r>
    </w:p>
    <w:p w:rsidR="004E4E5B" w:rsidRDefault="004E4E5B" w:rsidP="004E4E5B">
      <w:pPr>
        <w:pStyle w:val="a1"/>
        <w:spacing w:after="0" w:line="360" w:lineRule="auto"/>
        <w:ind w:left="57" w:right="57" w:firstLine="57"/>
        <w:jc w:val="both"/>
        <w:rPr>
          <w:color w:val="000000"/>
          <w:sz w:val="28"/>
          <w:szCs w:val="28"/>
        </w:rPr>
      </w:pPr>
      <w:r>
        <w:rPr>
          <w:b/>
          <w:bCs/>
          <w:color w:val="000000"/>
          <w:sz w:val="28"/>
          <w:szCs w:val="28"/>
        </w:rPr>
        <w:t xml:space="preserve"> Теория: </w:t>
      </w:r>
      <w:r>
        <w:rPr>
          <w:color w:val="000000"/>
          <w:sz w:val="28"/>
          <w:szCs w:val="28"/>
        </w:rPr>
        <w:t>Сообщество луга. Сообщество водоема. Сообщество леса.</w:t>
      </w:r>
      <w:r>
        <w:rPr>
          <w:color w:val="000000"/>
          <w:sz w:val="28"/>
          <w:szCs w:val="28"/>
        </w:rPr>
        <w:br/>
        <w:t>Лес, луг, водоем, как планетарное явление. Пространственное распределение лесов, лугов, водоемов. Животный мир лесов, лугов, водоемов, его разнообразие. Леса-лёгкие Земли. Приспособляемость различных видов животных к условиям обитания.</w:t>
      </w:r>
      <w:r>
        <w:rPr>
          <w:color w:val="000000"/>
          <w:sz w:val="28"/>
          <w:szCs w:val="28"/>
        </w:rPr>
        <w:br/>
      </w:r>
      <w:r>
        <w:rPr>
          <w:b/>
          <w:bCs/>
          <w:color w:val="000000"/>
          <w:sz w:val="28"/>
          <w:szCs w:val="28"/>
        </w:rPr>
        <w:t xml:space="preserve">Практика: </w:t>
      </w:r>
      <w:r>
        <w:rPr>
          <w:color w:val="000000"/>
          <w:sz w:val="28"/>
          <w:szCs w:val="28"/>
        </w:rPr>
        <w:t xml:space="preserve"> работа над проектом «Лес»</w:t>
      </w:r>
    </w:p>
    <w:p w:rsidR="004E4E5B" w:rsidRDefault="004E4E5B" w:rsidP="004E4E5B">
      <w:pPr>
        <w:pStyle w:val="a1"/>
        <w:spacing w:after="0" w:line="360" w:lineRule="auto"/>
        <w:ind w:left="57" w:right="57" w:firstLine="57"/>
        <w:jc w:val="both"/>
        <w:rPr>
          <w:color w:val="000000"/>
          <w:sz w:val="28"/>
          <w:szCs w:val="28"/>
        </w:rPr>
      </w:pPr>
      <w:r>
        <w:rPr>
          <w:b/>
          <w:bCs/>
          <w:color w:val="000000"/>
          <w:sz w:val="28"/>
          <w:szCs w:val="28"/>
        </w:rPr>
        <w:t>Форма контроля</w:t>
      </w:r>
      <w:r>
        <w:rPr>
          <w:color w:val="000000"/>
          <w:sz w:val="28"/>
          <w:szCs w:val="28"/>
        </w:rPr>
        <w:t>: защита проекта, творческая работа</w:t>
      </w:r>
    </w:p>
    <w:p w:rsidR="004E4E5B" w:rsidRDefault="004E4E5B" w:rsidP="004E4E5B">
      <w:pPr>
        <w:pStyle w:val="a1"/>
        <w:spacing w:after="0" w:line="360" w:lineRule="auto"/>
        <w:ind w:left="57" w:right="57" w:firstLine="57"/>
        <w:jc w:val="both"/>
        <w:rPr>
          <w:rStyle w:val="a9"/>
          <w:color w:val="000000"/>
          <w:sz w:val="28"/>
          <w:szCs w:val="28"/>
          <w:u w:val="single"/>
        </w:rPr>
      </w:pPr>
      <w:r>
        <w:rPr>
          <w:rStyle w:val="a9"/>
          <w:color w:val="000000"/>
          <w:sz w:val="28"/>
          <w:szCs w:val="28"/>
          <w:u w:val="single"/>
        </w:rPr>
        <w:t xml:space="preserve"> Раздел 4.  Охрана природы (32ч)</w:t>
      </w:r>
    </w:p>
    <w:p w:rsidR="004E4E5B" w:rsidRDefault="004E4E5B" w:rsidP="004E4E5B">
      <w:pPr>
        <w:pStyle w:val="a1"/>
        <w:spacing w:after="0" w:line="360" w:lineRule="auto"/>
        <w:ind w:left="57" w:right="57" w:firstLine="57"/>
        <w:jc w:val="both"/>
        <w:rPr>
          <w:rStyle w:val="a9"/>
          <w:color w:val="000000"/>
          <w:sz w:val="28"/>
          <w:szCs w:val="28"/>
        </w:rPr>
      </w:pPr>
      <w:r>
        <w:rPr>
          <w:rStyle w:val="a9"/>
          <w:color w:val="000000"/>
          <w:sz w:val="28"/>
          <w:szCs w:val="28"/>
        </w:rPr>
        <w:t>Тема 4.1.Охрана растительного мира.</w:t>
      </w:r>
    </w:p>
    <w:p w:rsidR="004E4E5B" w:rsidRDefault="004E4E5B" w:rsidP="004E4E5B">
      <w:pPr>
        <w:pStyle w:val="a1"/>
        <w:spacing w:after="0" w:line="360" w:lineRule="auto"/>
        <w:ind w:left="57" w:right="57" w:firstLine="57"/>
        <w:jc w:val="both"/>
        <w:rPr>
          <w:color w:val="000000"/>
          <w:sz w:val="28"/>
          <w:szCs w:val="28"/>
        </w:rPr>
      </w:pPr>
      <w:r>
        <w:rPr>
          <w:b/>
          <w:bCs/>
          <w:color w:val="000000"/>
          <w:sz w:val="28"/>
          <w:szCs w:val="28"/>
        </w:rPr>
        <w:lastRenderedPageBreak/>
        <w:t>Теория:</w:t>
      </w:r>
      <w:r>
        <w:rPr>
          <w:color w:val="000000"/>
          <w:sz w:val="28"/>
          <w:szCs w:val="28"/>
        </w:rPr>
        <w:t xml:space="preserve"> Нарушение равновесия в природе. Истребление растений и животных. Роль разума в дальнейшем отчуждении человека от природы. Опасность глобальной экологической катастрофы и необходимость природоохранной деятельности.</w:t>
      </w:r>
      <w:r>
        <w:rPr>
          <w:color w:val="000000"/>
          <w:sz w:val="28"/>
          <w:szCs w:val="28"/>
        </w:rPr>
        <w:br/>
      </w:r>
      <w:r>
        <w:rPr>
          <w:b/>
          <w:bCs/>
          <w:color w:val="000000"/>
          <w:sz w:val="28"/>
          <w:szCs w:val="28"/>
        </w:rPr>
        <w:t>Практика:</w:t>
      </w:r>
      <w:r>
        <w:rPr>
          <w:color w:val="000000"/>
          <w:sz w:val="28"/>
          <w:szCs w:val="28"/>
        </w:rPr>
        <w:t xml:space="preserve"> создание экологических знаков и памяток.</w:t>
      </w:r>
    </w:p>
    <w:p w:rsidR="004E4E5B" w:rsidRPr="00EF31D3" w:rsidRDefault="004E4E5B" w:rsidP="004E4E5B">
      <w:pPr>
        <w:pStyle w:val="a1"/>
        <w:spacing w:after="0" w:line="360" w:lineRule="auto"/>
        <w:ind w:left="57" w:right="57" w:firstLine="57"/>
        <w:jc w:val="both"/>
        <w:rPr>
          <w:color w:val="000000"/>
          <w:sz w:val="28"/>
          <w:szCs w:val="28"/>
        </w:rPr>
      </w:pPr>
      <w:r>
        <w:rPr>
          <w:b/>
          <w:bCs/>
          <w:color w:val="000000"/>
          <w:sz w:val="28"/>
          <w:szCs w:val="28"/>
        </w:rPr>
        <w:t>Форма контроля:</w:t>
      </w:r>
      <w:r>
        <w:rPr>
          <w:color w:val="000000"/>
          <w:sz w:val="28"/>
          <w:szCs w:val="28"/>
        </w:rPr>
        <w:t xml:space="preserve"> самостоятельная работа.</w:t>
      </w:r>
    </w:p>
    <w:p w:rsidR="004E4E5B" w:rsidRDefault="004E4E5B" w:rsidP="004E4E5B">
      <w:pPr>
        <w:pStyle w:val="a1"/>
        <w:spacing w:after="0" w:line="360" w:lineRule="auto"/>
        <w:ind w:left="57" w:right="57" w:firstLine="57"/>
        <w:jc w:val="both"/>
        <w:rPr>
          <w:rStyle w:val="a9"/>
          <w:color w:val="000000"/>
          <w:sz w:val="28"/>
          <w:szCs w:val="28"/>
        </w:rPr>
      </w:pPr>
      <w:r>
        <w:rPr>
          <w:rStyle w:val="a9"/>
          <w:color w:val="000000"/>
          <w:sz w:val="28"/>
          <w:szCs w:val="28"/>
        </w:rPr>
        <w:t>Тема 4.2. Экология жилища.</w:t>
      </w:r>
    </w:p>
    <w:p w:rsidR="004E4E5B" w:rsidRDefault="004E4E5B" w:rsidP="004E4E5B">
      <w:pPr>
        <w:pStyle w:val="a1"/>
        <w:spacing w:after="0" w:line="360" w:lineRule="auto"/>
        <w:ind w:left="57" w:right="57" w:firstLine="57"/>
        <w:jc w:val="both"/>
        <w:rPr>
          <w:rStyle w:val="a9"/>
          <w:b w:val="0"/>
          <w:color w:val="000000"/>
          <w:sz w:val="28"/>
          <w:szCs w:val="28"/>
        </w:rPr>
      </w:pPr>
      <w:r>
        <w:rPr>
          <w:rStyle w:val="a9"/>
          <w:color w:val="000000"/>
          <w:sz w:val="28"/>
          <w:szCs w:val="28"/>
        </w:rPr>
        <w:t xml:space="preserve">Теория: </w:t>
      </w:r>
      <w:r>
        <w:rPr>
          <w:rStyle w:val="a9"/>
          <w:b w:val="0"/>
          <w:color w:val="000000"/>
          <w:sz w:val="28"/>
          <w:szCs w:val="28"/>
        </w:rPr>
        <w:t xml:space="preserve">Правила соблюдения чистоты в жилище. Комнатные растения – вред и польза. Правила содержания домашних животных. </w:t>
      </w:r>
    </w:p>
    <w:p w:rsidR="004E4E5B" w:rsidRDefault="004E4E5B" w:rsidP="004E4E5B">
      <w:pPr>
        <w:pStyle w:val="a1"/>
        <w:spacing w:after="0" w:line="360" w:lineRule="auto"/>
        <w:ind w:left="57" w:right="57" w:firstLine="57"/>
        <w:jc w:val="both"/>
        <w:rPr>
          <w:color w:val="000000"/>
          <w:sz w:val="28"/>
          <w:szCs w:val="28"/>
        </w:rPr>
      </w:pPr>
      <w:r>
        <w:rPr>
          <w:b/>
          <w:bCs/>
          <w:color w:val="000000"/>
          <w:sz w:val="28"/>
          <w:szCs w:val="28"/>
        </w:rPr>
        <w:t>Практика:</w:t>
      </w:r>
      <w:r>
        <w:rPr>
          <w:color w:val="000000"/>
          <w:sz w:val="28"/>
          <w:szCs w:val="28"/>
        </w:rPr>
        <w:t xml:space="preserve"> работа над проектом «Мой питомец», самостоятельная деятельность в живом уголке.</w:t>
      </w:r>
    </w:p>
    <w:p w:rsidR="004E4E5B" w:rsidRPr="007C5E3C" w:rsidRDefault="004E4E5B" w:rsidP="004E4E5B">
      <w:pPr>
        <w:pStyle w:val="a1"/>
        <w:spacing w:after="0" w:line="360" w:lineRule="auto"/>
        <w:ind w:left="57" w:right="57" w:firstLine="57"/>
        <w:jc w:val="both"/>
        <w:rPr>
          <w:color w:val="000000"/>
          <w:sz w:val="28"/>
          <w:szCs w:val="28"/>
        </w:rPr>
      </w:pPr>
      <w:r>
        <w:rPr>
          <w:b/>
          <w:bCs/>
          <w:color w:val="000000"/>
          <w:sz w:val="28"/>
          <w:szCs w:val="28"/>
        </w:rPr>
        <w:t xml:space="preserve">Форма контроля: </w:t>
      </w:r>
      <w:r>
        <w:rPr>
          <w:color w:val="000000"/>
          <w:sz w:val="28"/>
          <w:szCs w:val="28"/>
        </w:rPr>
        <w:t>защита проекта, самостоятельная деятельность в живом уголке.</w:t>
      </w:r>
    </w:p>
    <w:p w:rsidR="004E4E5B" w:rsidRDefault="004E4E5B" w:rsidP="004E4E5B">
      <w:pPr>
        <w:pStyle w:val="a1"/>
        <w:spacing w:after="0" w:line="360" w:lineRule="auto"/>
        <w:ind w:left="57" w:right="57" w:firstLine="57"/>
        <w:jc w:val="both"/>
        <w:rPr>
          <w:rStyle w:val="a9"/>
          <w:color w:val="000000"/>
          <w:sz w:val="28"/>
          <w:szCs w:val="28"/>
        </w:rPr>
      </w:pPr>
      <w:r>
        <w:rPr>
          <w:rStyle w:val="a9"/>
          <w:color w:val="000000"/>
          <w:sz w:val="28"/>
          <w:szCs w:val="28"/>
        </w:rPr>
        <w:t>Тема 4.3. Охрана животного мира.</w:t>
      </w:r>
    </w:p>
    <w:p w:rsidR="004E4E5B" w:rsidRDefault="004E4E5B" w:rsidP="004E4E5B">
      <w:pPr>
        <w:pStyle w:val="a1"/>
        <w:spacing w:after="0" w:line="360" w:lineRule="auto"/>
        <w:ind w:left="57" w:right="57" w:firstLine="57"/>
        <w:jc w:val="both"/>
        <w:rPr>
          <w:color w:val="000000"/>
          <w:sz w:val="28"/>
          <w:szCs w:val="28"/>
        </w:rPr>
      </w:pPr>
      <w:r>
        <w:rPr>
          <w:b/>
          <w:bCs/>
          <w:color w:val="000000"/>
          <w:sz w:val="28"/>
          <w:szCs w:val="28"/>
        </w:rPr>
        <w:t>Теория:</w:t>
      </w:r>
      <w:r>
        <w:rPr>
          <w:color w:val="000000"/>
          <w:sz w:val="28"/>
          <w:szCs w:val="28"/>
        </w:rPr>
        <w:t xml:space="preserve"> История вмешательства человека в природу. Вредное воздействие человека и его последствия. Сохранение разнообразного мира природы. </w:t>
      </w:r>
      <w:proofErr w:type="spellStart"/>
      <w:r>
        <w:rPr>
          <w:color w:val="000000"/>
          <w:sz w:val="28"/>
          <w:szCs w:val="28"/>
        </w:rPr>
        <w:t>Эволюция</w:t>
      </w:r>
      <w:proofErr w:type="gramStart"/>
      <w:r>
        <w:rPr>
          <w:color w:val="000000"/>
          <w:sz w:val="28"/>
          <w:szCs w:val="28"/>
        </w:rPr>
        <w:t>.З</w:t>
      </w:r>
      <w:proofErr w:type="gramEnd"/>
      <w:r>
        <w:rPr>
          <w:color w:val="000000"/>
          <w:sz w:val="28"/>
          <w:szCs w:val="28"/>
        </w:rPr>
        <w:t>аповедники</w:t>
      </w:r>
      <w:proofErr w:type="spellEnd"/>
      <w:r>
        <w:rPr>
          <w:color w:val="000000"/>
          <w:sz w:val="28"/>
          <w:szCs w:val="28"/>
        </w:rPr>
        <w:t>.</w:t>
      </w:r>
      <w:r>
        <w:rPr>
          <w:color w:val="000000"/>
          <w:sz w:val="28"/>
          <w:szCs w:val="28"/>
        </w:rPr>
        <w:br/>
      </w:r>
      <w:r>
        <w:rPr>
          <w:b/>
          <w:bCs/>
          <w:color w:val="000000"/>
          <w:sz w:val="28"/>
          <w:szCs w:val="28"/>
        </w:rPr>
        <w:t xml:space="preserve">Практика: </w:t>
      </w:r>
      <w:r>
        <w:rPr>
          <w:color w:val="000000"/>
          <w:sz w:val="28"/>
          <w:szCs w:val="28"/>
        </w:rPr>
        <w:t>Создание «Зелёного патруля». Изготовление табличек «Берегите природу», «Лес - наше богатство».</w:t>
      </w:r>
    </w:p>
    <w:p w:rsidR="004E4E5B" w:rsidRPr="007C5E3C" w:rsidRDefault="004E4E5B" w:rsidP="004E4E5B">
      <w:pPr>
        <w:pStyle w:val="a1"/>
        <w:spacing w:after="0" w:line="360" w:lineRule="auto"/>
        <w:ind w:left="57" w:right="57" w:firstLine="57"/>
        <w:jc w:val="both"/>
        <w:rPr>
          <w:color w:val="000000"/>
          <w:sz w:val="28"/>
          <w:szCs w:val="28"/>
        </w:rPr>
      </w:pPr>
      <w:r>
        <w:rPr>
          <w:b/>
          <w:bCs/>
          <w:color w:val="000000"/>
          <w:sz w:val="28"/>
          <w:szCs w:val="28"/>
        </w:rPr>
        <w:t>Форма контроля:</w:t>
      </w:r>
      <w:r>
        <w:rPr>
          <w:color w:val="000000"/>
          <w:sz w:val="28"/>
          <w:szCs w:val="28"/>
        </w:rPr>
        <w:t xml:space="preserve"> творческая работа, самостоятельная работа.</w:t>
      </w:r>
    </w:p>
    <w:p w:rsidR="004E4E5B" w:rsidRDefault="004E4E5B" w:rsidP="004E4E5B">
      <w:pPr>
        <w:pStyle w:val="a1"/>
        <w:spacing w:after="0" w:line="360" w:lineRule="auto"/>
        <w:ind w:left="57" w:right="57" w:firstLine="57"/>
        <w:jc w:val="both"/>
        <w:rPr>
          <w:rStyle w:val="a9"/>
          <w:color w:val="000000"/>
          <w:sz w:val="28"/>
          <w:szCs w:val="28"/>
        </w:rPr>
      </w:pPr>
      <w:r>
        <w:rPr>
          <w:rStyle w:val="a9"/>
          <w:color w:val="000000"/>
          <w:sz w:val="28"/>
          <w:szCs w:val="28"/>
        </w:rPr>
        <w:t>Тема 4.4. Красная книга.</w:t>
      </w:r>
    </w:p>
    <w:p w:rsidR="004E4E5B" w:rsidRDefault="004E4E5B" w:rsidP="004E4E5B">
      <w:pPr>
        <w:pStyle w:val="a1"/>
        <w:spacing w:after="0" w:line="360" w:lineRule="auto"/>
        <w:ind w:left="57" w:right="57" w:firstLine="57"/>
        <w:jc w:val="both"/>
        <w:rPr>
          <w:rStyle w:val="a9"/>
          <w:b w:val="0"/>
          <w:color w:val="000000"/>
          <w:sz w:val="28"/>
          <w:szCs w:val="28"/>
        </w:rPr>
      </w:pPr>
      <w:r>
        <w:rPr>
          <w:rStyle w:val="a9"/>
          <w:color w:val="000000"/>
          <w:sz w:val="28"/>
          <w:szCs w:val="28"/>
        </w:rPr>
        <w:t xml:space="preserve">Теория: </w:t>
      </w:r>
      <w:r>
        <w:rPr>
          <w:color w:val="000000"/>
          <w:sz w:val="28"/>
          <w:szCs w:val="28"/>
        </w:rPr>
        <w:t xml:space="preserve"> Знакомство с Красной книгой Урала. История создания Красной книги. Черная книга. </w:t>
      </w:r>
      <w:r>
        <w:rPr>
          <w:color w:val="000000"/>
          <w:sz w:val="28"/>
          <w:szCs w:val="28"/>
        </w:rPr>
        <w:br/>
      </w:r>
      <w:r>
        <w:rPr>
          <w:b/>
          <w:bCs/>
          <w:color w:val="000000"/>
          <w:sz w:val="28"/>
          <w:szCs w:val="28"/>
        </w:rPr>
        <w:t>Практика:</w:t>
      </w:r>
      <w:r>
        <w:rPr>
          <w:color w:val="000000"/>
          <w:sz w:val="28"/>
          <w:szCs w:val="28"/>
        </w:rPr>
        <w:t xml:space="preserve">  составление  своей </w:t>
      </w:r>
      <w:r>
        <w:rPr>
          <w:rStyle w:val="a9"/>
          <w:b w:val="0"/>
          <w:color w:val="000000"/>
          <w:sz w:val="28"/>
          <w:szCs w:val="28"/>
        </w:rPr>
        <w:t xml:space="preserve"> Красной  книги природы.</w:t>
      </w:r>
    </w:p>
    <w:p w:rsidR="004E4E5B" w:rsidRDefault="004E4E5B" w:rsidP="004E4E5B">
      <w:pPr>
        <w:pStyle w:val="a1"/>
        <w:spacing w:after="0" w:line="360" w:lineRule="auto"/>
        <w:ind w:left="57" w:right="57" w:firstLine="57"/>
        <w:jc w:val="both"/>
        <w:rPr>
          <w:color w:val="000000"/>
          <w:sz w:val="28"/>
          <w:szCs w:val="28"/>
        </w:rPr>
      </w:pPr>
      <w:r>
        <w:rPr>
          <w:b/>
          <w:bCs/>
          <w:color w:val="000000"/>
          <w:sz w:val="28"/>
          <w:szCs w:val="28"/>
        </w:rPr>
        <w:t>Форма контроля</w:t>
      </w:r>
      <w:r>
        <w:rPr>
          <w:color w:val="000000"/>
          <w:sz w:val="28"/>
          <w:szCs w:val="28"/>
        </w:rPr>
        <w:t>: творческая работа.</w:t>
      </w:r>
    </w:p>
    <w:p w:rsidR="004E4E5B" w:rsidRDefault="004E4E5B" w:rsidP="004E4E5B">
      <w:pPr>
        <w:pStyle w:val="a1"/>
        <w:spacing w:after="0" w:line="360" w:lineRule="auto"/>
        <w:ind w:left="57" w:right="57" w:firstLine="57"/>
        <w:jc w:val="both"/>
        <w:rPr>
          <w:rStyle w:val="a9"/>
          <w:color w:val="000000"/>
          <w:sz w:val="28"/>
          <w:szCs w:val="28"/>
          <w:u w:val="single"/>
        </w:rPr>
      </w:pPr>
      <w:r>
        <w:rPr>
          <w:rStyle w:val="a9"/>
          <w:color w:val="000000"/>
          <w:sz w:val="28"/>
          <w:szCs w:val="28"/>
        </w:rPr>
        <w:t xml:space="preserve"> </w:t>
      </w:r>
      <w:r>
        <w:rPr>
          <w:rStyle w:val="a9"/>
          <w:color w:val="000000"/>
          <w:sz w:val="28"/>
          <w:szCs w:val="28"/>
          <w:u w:val="single"/>
        </w:rPr>
        <w:t>Раздел 5.Основы экологической этики.</w:t>
      </w:r>
    </w:p>
    <w:p w:rsidR="004E4E5B" w:rsidRDefault="004E4E5B" w:rsidP="004E4E5B">
      <w:pPr>
        <w:pStyle w:val="a1"/>
        <w:spacing w:after="0" w:line="360" w:lineRule="auto"/>
        <w:ind w:left="57" w:right="57" w:firstLine="57"/>
        <w:jc w:val="both"/>
        <w:rPr>
          <w:rStyle w:val="a9"/>
          <w:color w:val="000000"/>
          <w:sz w:val="28"/>
          <w:szCs w:val="28"/>
        </w:rPr>
      </w:pPr>
      <w:r>
        <w:rPr>
          <w:rStyle w:val="a9"/>
          <w:b w:val="0"/>
          <w:color w:val="000000"/>
          <w:sz w:val="28"/>
          <w:szCs w:val="28"/>
        </w:rPr>
        <w:t xml:space="preserve"> </w:t>
      </w:r>
      <w:r>
        <w:rPr>
          <w:rStyle w:val="a9"/>
          <w:color w:val="000000"/>
          <w:sz w:val="28"/>
          <w:szCs w:val="28"/>
        </w:rPr>
        <w:t>Тема 5.1.Уход за животными в живом уголке.</w:t>
      </w:r>
    </w:p>
    <w:p w:rsidR="004E4E5B" w:rsidRDefault="004E4E5B" w:rsidP="004E4E5B">
      <w:pPr>
        <w:pStyle w:val="a1"/>
        <w:spacing w:after="0" w:line="360" w:lineRule="auto"/>
        <w:ind w:left="57" w:right="57" w:firstLine="57"/>
        <w:jc w:val="both"/>
        <w:rPr>
          <w:color w:val="000000"/>
          <w:sz w:val="28"/>
          <w:szCs w:val="28"/>
        </w:rPr>
      </w:pPr>
      <w:r>
        <w:rPr>
          <w:b/>
          <w:bCs/>
          <w:color w:val="000000"/>
          <w:sz w:val="28"/>
          <w:szCs w:val="28"/>
        </w:rPr>
        <w:t>Теория:</w:t>
      </w:r>
      <w:r>
        <w:rPr>
          <w:color w:val="000000"/>
          <w:sz w:val="28"/>
          <w:szCs w:val="28"/>
        </w:rPr>
        <w:t xml:space="preserve"> Все о домашних животных. Содержание, Уход.</w:t>
      </w:r>
      <w:r>
        <w:rPr>
          <w:color w:val="000000"/>
          <w:sz w:val="28"/>
          <w:szCs w:val="28"/>
        </w:rPr>
        <w:br/>
      </w:r>
      <w:r>
        <w:rPr>
          <w:b/>
          <w:bCs/>
          <w:color w:val="000000"/>
          <w:sz w:val="28"/>
          <w:szCs w:val="28"/>
        </w:rPr>
        <w:t>Практика:</w:t>
      </w:r>
      <w:r>
        <w:rPr>
          <w:color w:val="000000"/>
          <w:sz w:val="28"/>
          <w:szCs w:val="28"/>
        </w:rPr>
        <w:t xml:space="preserve"> Помощь педагогу в уходе за животными. Наблюдения в живом </w:t>
      </w:r>
      <w:r>
        <w:rPr>
          <w:color w:val="000000"/>
          <w:sz w:val="28"/>
          <w:szCs w:val="28"/>
        </w:rPr>
        <w:lastRenderedPageBreak/>
        <w:t>уголке. Помощь педагогу в уходе за животными в живом уголке. Кормление питомцев.</w:t>
      </w:r>
    </w:p>
    <w:p w:rsidR="004E4E5B" w:rsidRDefault="004E4E5B" w:rsidP="004E4E5B">
      <w:pPr>
        <w:pStyle w:val="a1"/>
        <w:spacing w:after="0" w:line="360" w:lineRule="auto"/>
        <w:ind w:left="57" w:right="57" w:firstLine="57"/>
        <w:jc w:val="both"/>
        <w:rPr>
          <w:color w:val="000000"/>
          <w:sz w:val="28"/>
          <w:szCs w:val="28"/>
        </w:rPr>
      </w:pPr>
      <w:r>
        <w:rPr>
          <w:b/>
          <w:bCs/>
          <w:color w:val="000000"/>
          <w:sz w:val="28"/>
          <w:szCs w:val="28"/>
        </w:rPr>
        <w:t>Форма контроля</w:t>
      </w:r>
      <w:r>
        <w:rPr>
          <w:color w:val="000000"/>
          <w:sz w:val="28"/>
          <w:szCs w:val="28"/>
        </w:rPr>
        <w:t>: опрос, самостоятельная работа</w:t>
      </w:r>
    </w:p>
    <w:p w:rsidR="004E4E5B" w:rsidRDefault="004E4E5B" w:rsidP="004E4E5B">
      <w:pPr>
        <w:pStyle w:val="a1"/>
        <w:spacing w:after="0" w:line="360" w:lineRule="auto"/>
        <w:ind w:left="57" w:right="57" w:firstLine="57"/>
        <w:jc w:val="both"/>
        <w:rPr>
          <w:rStyle w:val="a9"/>
          <w:color w:val="000000"/>
          <w:sz w:val="28"/>
          <w:szCs w:val="28"/>
        </w:rPr>
      </w:pPr>
      <w:r>
        <w:rPr>
          <w:rStyle w:val="a9"/>
          <w:color w:val="000000"/>
          <w:sz w:val="28"/>
          <w:szCs w:val="28"/>
        </w:rPr>
        <w:t xml:space="preserve"> Тема 5.2.Будь здоров.</w:t>
      </w:r>
    </w:p>
    <w:p w:rsidR="004E4E5B" w:rsidRDefault="004E4E5B" w:rsidP="004E4E5B">
      <w:pPr>
        <w:pStyle w:val="a1"/>
        <w:spacing w:after="0" w:line="360" w:lineRule="auto"/>
        <w:ind w:left="57" w:right="57" w:firstLine="57"/>
        <w:jc w:val="both"/>
        <w:rPr>
          <w:color w:val="000000"/>
          <w:sz w:val="28"/>
          <w:szCs w:val="28"/>
        </w:rPr>
      </w:pPr>
      <w:r>
        <w:rPr>
          <w:rStyle w:val="a9"/>
          <w:color w:val="000000"/>
          <w:sz w:val="28"/>
          <w:szCs w:val="28"/>
        </w:rPr>
        <w:t xml:space="preserve">Теория: </w:t>
      </w:r>
      <w:r>
        <w:rPr>
          <w:color w:val="000000"/>
          <w:sz w:val="28"/>
          <w:szCs w:val="28"/>
        </w:rPr>
        <w:t>Что такое здоровье. Зачем его беречь. Вредные привычки. Что такое здоровый образ жизни? Человеческий организм. Как мы растём? Как мы усваиваем пищу? Почему мы потеем? Почему мы испытываем жажду? Почему мы устаём? Что происходит, когда мы спим? Что вызывает сны? Как циркулирует кровь? Как определить группу крови? Что такое переливание крови? Что такое кожа? Почему кожа у людей разного цвета? Что такое веснушки? Почему у нас есть родинки? Из чего состоит глаз? Как мы различаем цвета? Как работает ухо. Что такое человеческие зубы? Почему у людей такие разные волосы? Седеют ли волосы от испуга? Из чего сделаны ногти? Есть ли одинаковые отпечатки пальцев? Как мы разговариваем? Как мы запоминаем? Почему мы плачем? Почему мы смеёмся? Что вызывает икоту? Что такое боль? Что такое простуда? От чего бывает жар? Вредные привычки.</w:t>
      </w:r>
    </w:p>
    <w:p w:rsidR="004E4E5B" w:rsidRDefault="004E4E5B" w:rsidP="004E4E5B">
      <w:pPr>
        <w:pStyle w:val="a1"/>
        <w:spacing w:after="0" w:line="360" w:lineRule="auto"/>
        <w:ind w:left="57" w:right="57" w:firstLine="57"/>
        <w:jc w:val="both"/>
        <w:rPr>
          <w:color w:val="000000"/>
          <w:sz w:val="28"/>
          <w:szCs w:val="28"/>
        </w:rPr>
      </w:pPr>
      <w:proofErr w:type="gramStart"/>
      <w:r>
        <w:rPr>
          <w:b/>
          <w:bCs/>
          <w:color w:val="000000"/>
          <w:sz w:val="28"/>
          <w:szCs w:val="28"/>
        </w:rPr>
        <w:t>Практика</w:t>
      </w:r>
      <w:r>
        <w:rPr>
          <w:color w:val="000000"/>
          <w:sz w:val="28"/>
          <w:szCs w:val="28"/>
        </w:rPr>
        <w:t xml:space="preserve">: оказание помощи пострадавшему (измерение температуры тела, </w:t>
      </w:r>
      <w:proofErr w:type="spellStart"/>
      <w:r>
        <w:rPr>
          <w:color w:val="000000"/>
          <w:sz w:val="28"/>
          <w:szCs w:val="28"/>
        </w:rPr>
        <w:t>перебинтовывание</w:t>
      </w:r>
      <w:proofErr w:type="spellEnd"/>
      <w:r>
        <w:rPr>
          <w:color w:val="000000"/>
          <w:sz w:val="28"/>
          <w:szCs w:val="28"/>
        </w:rPr>
        <w:t xml:space="preserve"> кистей и пальцев рук, головы, полоскание горла минеральной водой,  просмотр презентации «Лучше не пробуй» (о вреде никотина и алкоголя).</w:t>
      </w:r>
      <w:proofErr w:type="gramEnd"/>
    </w:p>
    <w:p w:rsidR="004E4E5B" w:rsidRPr="007C5E3C" w:rsidRDefault="004E4E5B" w:rsidP="004E4E5B">
      <w:pPr>
        <w:pStyle w:val="a1"/>
        <w:spacing w:after="0" w:line="360" w:lineRule="auto"/>
        <w:ind w:left="57" w:right="57" w:firstLine="57"/>
        <w:jc w:val="both"/>
        <w:rPr>
          <w:color w:val="000000"/>
          <w:sz w:val="28"/>
          <w:szCs w:val="28"/>
        </w:rPr>
      </w:pPr>
      <w:r>
        <w:rPr>
          <w:b/>
          <w:bCs/>
          <w:color w:val="000000"/>
          <w:sz w:val="28"/>
          <w:szCs w:val="28"/>
        </w:rPr>
        <w:t xml:space="preserve">Форма контроля: </w:t>
      </w:r>
      <w:r>
        <w:rPr>
          <w:color w:val="000000"/>
          <w:sz w:val="28"/>
          <w:szCs w:val="28"/>
        </w:rPr>
        <w:t>практическая работа, опрос</w:t>
      </w:r>
    </w:p>
    <w:p w:rsidR="004E4E5B" w:rsidRDefault="004E4E5B" w:rsidP="004E4E5B">
      <w:pPr>
        <w:pStyle w:val="a1"/>
        <w:spacing w:after="0" w:line="360" w:lineRule="auto"/>
        <w:ind w:left="57" w:right="57" w:firstLine="57"/>
        <w:jc w:val="both"/>
        <w:rPr>
          <w:b/>
          <w:bCs/>
          <w:color w:val="000000"/>
          <w:sz w:val="28"/>
          <w:szCs w:val="28"/>
        </w:rPr>
      </w:pPr>
      <w:r>
        <w:rPr>
          <w:rStyle w:val="a9"/>
          <w:color w:val="000000"/>
          <w:sz w:val="28"/>
          <w:szCs w:val="28"/>
        </w:rPr>
        <w:t>Тема 5.3. Профессия – эколог</w:t>
      </w:r>
      <w:r>
        <w:rPr>
          <w:b/>
          <w:bCs/>
          <w:color w:val="000000"/>
          <w:sz w:val="28"/>
          <w:szCs w:val="28"/>
        </w:rPr>
        <w:t>.</w:t>
      </w:r>
    </w:p>
    <w:p w:rsidR="004E4E5B" w:rsidRDefault="004E4E5B" w:rsidP="004E4E5B">
      <w:pPr>
        <w:pStyle w:val="a1"/>
        <w:spacing w:after="0" w:line="360" w:lineRule="auto"/>
        <w:ind w:left="57" w:right="57" w:firstLine="57"/>
        <w:jc w:val="both"/>
        <w:rPr>
          <w:color w:val="000000"/>
          <w:sz w:val="28"/>
          <w:szCs w:val="28"/>
        </w:rPr>
      </w:pPr>
      <w:r>
        <w:rPr>
          <w:b/>
          <w:bCs/>
          <w:color w:val="000000"/>
          <w:sz w:val="28"/>
          <w:szCs w:val="28"/>
        </w:rPr>
        <w:t xml:space="preserve">Теория:  </w:t>
      </w:r>
      <w:r>
        <w:rPr>
          <w:bCs/>
          <w:color w:val="000000"/>
          <w:sz w:val="28"/>
          <w:szCs w:val="28"/>
        </w:rPr>
        <w:t xml:space="preserve"> Профессии, связанные с экологией. </w:t>
      </w:r>
      <w:r>
        <w:rPr>
          <w:color w:val="000000"/>
          <w:sz w:val="28"/>
          <w:szCs w:val="28"/>
        </w:rPr>
        <w:t>Кто работает экологом? Где живет лесник? Знакомство с обязанностями лесника, эколога на заводе и т д.</w:t>
      </w:r>
      <w:r>
        <w:rPr>
          <w:color w:val="000000"/>
          <w:sz w:val="28"/>
          <w:szCs w:val="28"/>
        </w:rPr>
        <w:br/>
      </w:r>
      <w:r>
        <w:rPr>
          <w:b/>
          <w:bCs/>
          <w:color w:val="000000"/>
          <w:sz w:val="28"/>
          <w:szCs w:val="28"/>
        </w:rPr>
        <w:t>Практика:</w:t>
      </w:r>
      <w:r>
        <w:rPr>
          <w:color w:val="000000"/>
          <w:sz w:val="28"/>
          <w:szCs w:val="28"/>
        </w:rPr>
        <w:t xml:space="preserve"> экскурсия в городской отдел по озеленению.</w:t>
      </w:r>
    </w:p>
    <w:p w:rsidR="004E4E5B" w:rsidRPr="007C5E3C" w:rsidRDefault="004E4E5B" w:rsidP="004E4E5B">
      <w:pPr>
        <w:pStyle w:val="a1"/>
        <w:spacing w:after="0" w:line="360" w:lineRule="auto"/>
        <w:ind w:left="57" w:right="57" w:firstLine="57"/>
        <w:jc w:val="both"/>
        <w:rPr>
          <w:color w:val="000000"/>
          <w:sz w:val="28"/>
          <w:szCs w:val="28"/>
        </w:rPr>
      </w:pPr>
      <w:r>
        <w:rPr>
          <w:b/>
          <w:bCs/>
          <w:color w:val="000000"/>
          <w:sz w:val="28"/>
          <w:szCs w:val="28"/>
        </w:rPr>
        <w:t>Форма контроля:</w:t>
      </w:r>
      <w:r>
        <w:rPr>
          <w:color w:val="000000"/>
          <w:sz w:val="28"/>
          <w:szCs w:val="28"/>
        </w:rPr>
        <w:t xml:space="preserve"> экскурсия, опрос</w:t>
      </w:r>
    </w:p>
    <w:p w:rsidR="004E4E5B" w:rsidRDefault="004E4E5B" w:rsidP="004E4E5B">
      <w:pPr>
        <w:pStyle w:val="a1"/>
        <w:spacing w:after="0" w:line="360" w:lineRule="auto"/>
        <w:ind w:left="57" w:right="57" w:firstLine="57"/>
        <w:rPr>
          <w:color w:val="000000"/>
          <w:sz w:val="28"/>
          <w:szCs w:val="28"/>
        </w:rPr>
      </w:pPr>
      <w:r>
        <w:rPr>
          <w:b/>
          <w:bCs/>
          <w:color w:val="000000"/>
          <w:sz w:val="28"/>
          <w:szCs w:val="28"/>
        </w:rPr>
        <w:t>Тема 5.4. В гости к другу</w:t>
      </w:r>
      <w:r>
        <w:rPr>
          <w:color w:val="000000"/>
          <w:sz w:val="28"/>
          <w:szCs w:val="28"/>
        </w:rPr>
        <w:br/>
      </w:r>
      <w:r>
        <w:rPr>
          <w:b/>
          <w:bCs/>
          <w:color w:val="000000"/>
          <w:sz w:val="28"/>
          <w:szCs w:val="28"/>
        </w:rPr>
        <w:t>Теория:</w:t>
      </w:r>
      <w:r>
        <w:rPr>
          <w:color w:val="000000"/>
          <w:sz w:val="28"/>
          <w:szCs w:val="28"/>
        </w:rPr>
        <w:t xml:space="preserve"> История приручения лошади. Лошадь-друг человека. Уход. </w:t>
      </w:r>
      <w:r>
        <w:rPr>
          <w:color w:val="000000"/>
          <w:sz w:val="28"/>
          <w:szCs w:val="28"/>
        </w:rPr>
        <w:lastRenderedPageBreak/>
        <w:t>Содержание. Все о лошади.</w:t>
      </w:r>
      <w:r>
        <w:rPr>
          <w:color w:val="000000"/>
          <w:sz w:val="28"/>
          <w:szCs w:val="28"/>
        </w:rPr>
        <w:br/>
      </w:r>
      <w:r>
        <w:rPr>
          <w:b/>
          <w:bCs/>
          <w:color w:val="000000"/>
          <w:sz w:val="28"/>
          <w:szCs w:val="28"/>
        </w:rPr>
        <w:t>Практика:</w:t>
      </w:r>
      <w:r>
        <w:rPr>
          <w:color w:val="000000"/>
          <w:sz w:val="28"/>
          <w:szCs w:val="28"/>
        </w:rPr>
        <w:t xml:space="preserve"> конкурс рисунков «Лошадь в жизни человека»</w:t>
      </w:r>
    </w:p>
    <w:p w:rsidR="004E4E5B" w:rsidRPr="007C5E3C" w:rsidRDefault="004E4E5B" w:rsidP="004E4E5B">
      <w:pPr>
        <w:pStyle w:val="a1"/>
        <w:spacing w:after="0" w:line="360" w:lineRule="auto"/>
        <w:ind w:left="57" w:right="57" w:firstLine="57"/>
        <w:jc w:val="both"/>
        <w:rPr>
          <w:color w:val="000000"/>
          <w:sz w:val="28"/>
          <w:szCs w:val="28"/>
        </w:rPr>
      </w:pPr>
      <w:r>
        <w:rPr>
          <w:b/>
          <w:bCs/>
          <w:color w:val="000000"/>
          <w:sz w:val="28"/>
          <w:szCs w:val="28"/>
        </w:rPr>
        <w:t>Форма контроля:</w:t>
      </w:r>
      <w:r>
        <w:rPr>
          <w:color w:val="000000"/>
          <w:sz w:val="28"/>
          <w:szCs w:val="28"/>
        </w:rPr>
        <w:t xml:space="preserve"> творческая работа, выставка</w:t>
      </w:r>
    </w:p>
    <w:p w:rsidR="004E4E5B" w:rsidRDefault="004E4E5B" w:rsidP="004E4E5B">
      <w:pPr>
        <w:pStyle w:val="a1"/>
        <w:spacing w:after="0" w:line="360" w:lineRule="auto"/>
        <w:ind w:left="57" w:right="57" w:firstLine="57"/>
        <w:jc w:val="both"/>
        <w:rPr>
          <w:b/>
          <w:bCs/>
          <w:color w:val="000000"/>
          <w:sz w:val="28"/>
          <w:szCs w:val="28"/>
        </w:rPr>
      </w:pPr>
      <w:r>
        <w:rPr>
          <w:b/>
          <w:bCs/>
          <w:color w:val="000000"/>
          <w:sz w:val="28"/>
          <w:szCs w:val="28"/>
        </w:rPr>
        <w:t>Тема 5.5. День защиты проектов</w:t>
      </w:r>
    </w:p>
    <w:p w:rsidR="004E4E5B" w:rsidRDefault="004E4E5B" w:rsidP="004E4E5B">
      <w:pPr>
        <w:pStyle w:val="a1"/>
        <w:spacing w:after="0" w:line="360" w:lineRule="auto"/>
        <w:ind w:left="57" w:right="57" w:firstLine="57"/>
        <w:jc w:val="both"/>
        <w:rPr>
          <w:color w:val="000000"/>
          <w:sz w:val="28"/>
          <w:szCs w:val="28"/>
        </w:rPr>
      </w:pPr>
      <w:r>
        <w:rPr>
          <w:b/>
          <w:bCs/>
          <w:color w:val="000000"/>
          <w:sz w:val="28"/>
          <w:szCs w:val="28"/>
        </w:rPr>
        <w:t xml:space="preserve">Теория: </w:t>
      </w:r>
      <w:r>
        <w:rPr>
          <w:color w:val="000000"/>
          <w:sz w:val="28"/>
          <w:szCs w:val="28"/>
        </w:rPr>
        <w:t xml:space="preserve">Подведение итогов работы за год. </w:t>
      </w:r>
    </w:p>
    <w:p w:rsidR="004E4E5B" w:rsidRDefault="004E4E5B" w:rsidP="004E4E5B">
      <w:pPr>
        <w:pStyle w:val="a1"/>
        <w:spacing w:after="0" w:line="360" w:lineRule="auto"/>
        <w:ind w:left="57" w:right="57" w:firstLine="57"/>
        <w:jc w:val="both"/>
        <w:rPr>
          <w:color w:val="000000"/>
          <w:sz w:val="28"/>
          <w:szCs w:val="28"/>
        </w:rPr>
      </w:pPr>
      <w:r>
        <w:rPr>
          <w:b/>
          <w:bCs/>
          <w:color w:val="000000"/>
          <w:sz w:val="28"/>
          <w:szCs w:val="28"/>
        </w:rPr>
        <w:t xml:space="preserve">Практика: </w:t>
      </w:r>
      <w:r>
        <w:rPr>
          <w:color w:val="000000"/>
          <w:sz w:val="28"/>
          <w:szCs w:val="28"/>
        </w:rPr>
        <w:t>Защита проектов, сделанных за год</w:t>
      </w:r>
    </w:p>
    <w:p w:rsidR="004E4E5B" w:rsidRDefault="004E4E5B" w:rsidP="004E4E5B">
      <w:pPr>
        <w:pStyle w:val="a1"/>
        <w:spacing w:after="0" w:line="360" w:lineRule="auto"/>
        <w:ind w:left="57" w:right="57" w:firstLine="57"/>
        <w:jc w:val="both"/>
        <w:rPr>
          <w:color w:val="000000"/>
          <w:sz w:val="28"/>
          <w:szCs w:val="28"/>
        </w:rPr>
      </w:pPr>
      <w:r>
        <w:rPr>
          <w:b/>
          <w:bCs/>
          <w:color w:val="000000"/>
          <w:sz w:val="28"/>
          <w:szCs w:val="28"/>
        </w:rPr>
        <w:t>Форма контроля:</w:t>
      </w:r>
      <w:r>
        <w:rPr>
          <w:color w:val="000000"/>
          <w:sz w:val="28"/>
          <w:szCs w:val="28"/>
        </w:rPr>
        <w:t xml:space="preserve"> защита проекта</w:t>
      </w:r>
    </w:p>
    <w:p w:rsidR="00362855" w:rsidRPr="008B36BC" w:rsidRDefault="00362855" w:rsidP="00362855">
      <w:pPr>
        <w:pStyle w:val="a1"/>
        <w:spacing w:after="0" w:line="360" w:lineRule="auto"/>
        <w:ind w:left="57" w:right="57" w:firstLine="57"/>
        <w:jc w:val="center"/>
        <w:rPr>
          <w:b/>
          <w:color w:val="000000"/>
          <w:sz w:val="28"/>
          <w:szCs w:val="28"/>
        </w:rPr>
      </w:pPr>
      <w:r>
        <w:rPr>
          <w:b/>
          <w:bCs/>
          <w:color w:val="000000"/>
          <w:sz w:val="28"/>
          <w:szCs w:val="28"/>
        </w:rPr>
        <w:t>3</w:t>
      </w:r>
      <w:r w:rsidRPr="008B36BC">
        <w:rPr>
          <w:b/>
          <w:bCs/>
          <w:color w:val="000000"/>
          <w:sz w:val="28"/>
          <w:szCs w:val="28"/>
        </w:rPr>
        <w:t xml:space="preserve"> год обучения</w:t>
      </w:r>
    </w:p>
    <w:p w:rsidR="004E4E5B" w:rsidRPr="00362855" w:rsidRDefault="004E4E5B" w:rsidP="004E4E5B">
      <w:pPr>
        <w:pStyle w:val="a1"/>
        <w:spacing w:line="360" w:lineRule="auto"/>
        <w:ind w:left="57" w:right="57" w:firstLine="57"/>
        <w:jc w:val="center"/>
        <w:rPr>
          <w:b/>
          <w:color w:val="000000"/>
          <w:sz w:val="28"/>
          <w:szCs w:val="28"/>
        </w:rPr>
      </w:pPr>
      <w:proofErr w:type="gramStart"/>
      <w:r w:rsidRPr="00362855">
        <w:rPr>
          <w:b/>
          <w:color w:val="000000"/>
          <w:sz w:val="28"/>
          <w:szCs w:val="28"/>
        </w:rPr>
        <w:t>НЕЖИВОЕ</w:t>
      </w:r>
      <w:proofErr w:type="gramEnd"/>
      <w:r w:rsidRPr="00362855">
        <w:rPr>
          <w:b/>
          <w:color w:val="000000"/>
          <w:sz w:val="28"/>
          <w:szCs w:val="28"/>
        </w:rPr>
        <w:t xml:space="preserve"> В ПРИРОДЕ. ЖИЗНЬ РАСТЕНИЙ И ГРИБОВ»</w:t>
      </w:r>
    </w:p>
    <w:p w:rsidR="004E4E5B" w:rsidRDefault="004E4E5B" w:rsidP="004E4E5B">
      <w:pPr>
        <w:pStyle w:val="a1"/>
        <w:spacing w:line="360" w:lineRule="auto"/>
        <w:ind w:left="57" w:right="57" w:firstLine="57"/>
        <w:jc w:val="center"/>
        <w:rPr>
          <w:b/>
          <w:color w:val="000000"/>
          <w:sz w:val="28"/>
          <w:szCs w:val="28"/>
        </w:rPr>
      </w:pPr>
      <w:r w:rsidRPr="00362855">
        <w:rPr>
          <w:b/>
          <w:color w:val="000000"/>
          <w:sz w:val="28"/>
          <w:szCs w:val="28"/>
        </w:rPr>
        <w:t>«ВВЕДЕНИЕ»</w:t>
      </w:r>
    </w:p>
    <w:p w:rsidR="004E4E5B" w:rsidRPr="00362855" w:rsidRDefault="004E4E5B" w:rsidP="004E4E5B">
      <w:pPr>
        <w:widowControl w:val="0"/>
        <w:suppressAutoHyphens w:val="0"/>
        <w:autoSpaceDE w:val="0"/>
        <w:autoSpaceDN w:val="0"/>
        <w:spacing w:before="164"/>
        <w:ind w:left="707"/>
        <w:jc w:val="both"/>
        <w:rPr>
          <w:b/>
          <w:sz w:val="28"/>
          <w:szCs w:val="22"/>
          <w:lang w:eastAsia="en-US"/>
        </w:rPr>
      </w:pPr>
      <w:r w:rsidRPr="00362855">
        <w:rPr>
          <w:b/>
          <w:sz w:val="28"/>
          <w:szCs w:val="22"/>
          <w:lang w:eastAsia="en-US"/>
        </w:rPr>
        <w:t>Тема</w:t>
      </w:r>
      <w:r w:rsidRPr="00362855">
        <w:rPr>
          <w:b/>
          <w:spacing w:val="-7"/>
          <w:sz w:val="28"/>
          <w:szCs w:val="22"/>
          <w:lang w:eastAsia="en-US"/>
        </w:rPr>
        <w:t xml:space="preserve"> </w:t>
      </w:r>
      <w:r>
        <w:rPr>
          <w:b/>
          <w:spacing w:val="-7"/>
          <w:sz w:val="28"/>
          <w:szCs w:val="22"/>
          <w:lang w:eastAsia="en-US"/>
        </w:rPr>
        <w:t>1.</w:t>
      </w:r>
      <w:r w:rsidRPr="00362855">
        <w:rPr>
          <w:b/>
          <w:sz w:val="28"/>
          <w:szCs w:val="22"/>
          <w:lang w:eastAsia="en-US"/>
        </w:rPr>
        <w:t>1</w:t>
      </w:r>
      <w:r w:rsidRPr="00362855">
        <w:rPr>
          <w:b/>
          <w:spacing w:val="-8"/>
          <w:sz w:val="28"/>
          <w:szCs w:val="22"/>
          <w:lang w:eastAsia="en-US"/>
        </w:rPr>
        <w:t xml:space="preserve"> </w:t>
      </w:r>
      <w:r w:rsidRPr="00362855">
        <w:rPr>
          <w:b/>
          <w:sz w:val="28"/>
          <w:szCs w:val="22"/>
          <w:lang w:eastAsia="en-US"/>
        </w:rPr>
        <w:t>Вводное</w:t>
      </w:r>
      <w:r w:rsidRPr="00362855">
        <w:rPr>
          <w:b/>
          <w:spacing w:val="-6"/>
          <w:sz w:val="28"/>
          <w:szCs w:val="22"/>
          <w:lang w:eastAsia="en-US"/>
        </w:rPr>
        <w:t xml:space="preserve"> </w:t>
      </w:r>
      <w:r w:rsidRPr="00362855">
        <w:rPr>
          <w:b/>
          <w:sz w:val="28"/>
          <w:szCs w:val="22"/>
          <w:lang w:eastAsia="en-US"/>
        </w:rPr>
        <w:t>занятие.</w:t>
      </w:r>
      <w:r w:rsidRPr="00362855">
        <w:rPr>
          <w:b/>
          <w:spacing w:val="-4"/>
          <w:sz w:val="28"/>
          <w:szCs w:val="22"/>
          <w:lang w:eastAsia="en-US"/>
        </w:rPr>
        <w:t xml:space="preserve"> </w:t>
      </w:r>
      <w:r w:rsidRPr="00362855">
        <w:rPr>
          <w:b/>
          <w:sz w:val="28"/>
          <w:szCs w:val="22"/>
          <w:lang w:eastAsia="en-US"/>
        </w:rPr>
        <w:t>Мы</w:t>
      </w:r>
      <w:r w:rsidRPr="00362855">
        <w:rPr>
          <w:b/>
          <w:spacing w:val="-7"/>
          <w:sz w:val="28"/>
          <w:szCs w:val="22"/>
          <w:lang w:eastAsia="en-US"/>
        </w:rPr>
        <w:t xml:space="preserve"> </w:t>
      </w:r>
      <w:r w:rsidRPr="00362855">
        <w:rPr>
          <w:b/>
          <w:sz w:val="28"/>
          <w:szCs w:val="22"/>
          <w:lang w:eastAsia="en-US"/>
        </w:rPr>
        <w:t>жители</w:t>
      </w:r>
      <w:r w:rsidRPr="00362855">
        <w:rPr>
          <w:b/>
          <w:spacing w:val="-8"/>
          <w:sz w:val="28"/>
          <w:szCs w:val="22"/>
          <w:lang w:eastAsia="en-US"/>
        </w:rPr>
        <w:t xml:space="preserve"> </w:t>
      </w:r>
      <w:r w:rsidRPr="00362855">
        <w:rPr>
          <w:b/>
          <w:sz w:val="28"/>
          <w:szCs w:val="22"/>
          <w:lang w:eastAsia="en-US"/>
        </w:rPr>
        <w:t>планеты</w:t>
      </w:r>
      <w:r w:rsidRPr="00362855">
        <w:rPr>
          <w:b/>
          <w:spacing w:val="-8"/>
          <w:sz w:val="28"/>
          <w:szCs w:val="22"/>
          <w:lang w:eastAsia="en-US"/>
        </w:rPr>
        <w:t xml:space="preserve"> </w:t>
      </w:r>
      <w:r w:rsidRPr="00362855">
        <w:rPr>
          <w:b/>
          <w:sz w:val="28"/>
          <w:szCs w:val="22"/>
          <w:lang w:eastAsia="en-US"/>
        </w:rPr>
        <w:t>Земля</w:t>
      </w:r>
      <w:r w:rsidRPr="00362855">
        <w:rPr>
          <w:b/>
          <w:spacing w:val="-8"/>
          <w:sz w:val="28"/>
          <w:szCs w:val="22"/>
          <w:lang w:eastAsia="en-US"/>
        </w:rPr>
        <w:t xml:space="preserve"> </w:t>
      </w:r>
    </w:p>
    <w:p w:rsidR="004E4E5B" w:rsidRPr="00362855" w:rsidRDefault="004E4E5B" w:rsidP="004E4E5B">
      <w:pPr>
        <w:widowControl w:val="0"/>
        <w:suppressAutoHyphens w:val="0"/>
        <w:autoSpaceDE w:val="0"/>
        <w:autoSpaceDN w:val="0"/>
        <w:spacing w:before="158" w:line="360" w:lineRule="auto"/>
        <w:ind w:left="141" w:right="855" w:firstLine="566"/>
        <w:jc w:val="both"/>
        <w:rPr>
          <w:sz w:val="28"/>
          <w:szCs w:val="28"/>
          <w:lang w:eastAsia="en-US"/>
        </w:rPr>
      </w:pPr>
      <w:r w:rsidRPr="00362855">
        <w:rPr>
          <w:sz w:val="28"/>
          <w:szCs w:val="28"/>
          <w:lang w:eastAsia="en-US"/>
        </w:rPr>
        <w:t>Знакомство детей с целями и задачами кружка и с правилами поведения при проведении наблюдений и практикумов. Создание ситуации понимания единства всех существ на земле.</w:t>
      </w:r>
    </w:p>
    <w:p w:rsidR="004E4E5B" w:rsidRPr="00362855" w:rsidRDefault="004E4E5B" w:rsidP="004E4E5B">
      <w:pPr>
        <w:widowControl w:val="0"/>
        <w:suppressAutoHyphens w:val="0"/>
        <w:autoSpaceDE w:val="0"/>
        <w:autoSpaceDN w:val="0"/>
        <w:spacing w:before="6"/>
        <w:ind w:left="707"/>
        <w:jc w:val="both"/>
        <w:outlineLvl w:val="0"/>
        <w:rPr>
          <w:b/>
          <w:bCs/>
          <w:sz w:val="28"/>
          <w:szCs w:val="28"/>
          <w:lang w:eastAsia="en-US"/>
        </w:rPr>
      </w:pPr>
      <w:r w:rsidRPr="00362855">
        <w:rPr>
          <w:b/>
          <w:bCs/>
          <w:sz w:val="28"/>
          <w:szCs w:val="28"/>
          <w:lang w:eastAsia="en-US"/>
        </w:rPr>
        <w:t>Тема</w:t>
      </w:r>
      <w:r w:rsidRPr="00362855">
        <w:rPr>
          <w:b/>
          <w:bCs/>
          <w:spacing w:val="-5"/>
          <w:sz w:val="28"/>
          <w:szCs w:val="28"/>
          <w:lang w:eastAsia="en-US"/>
        </w:rPr>
        <w:t xml:space="preserve"> </w:t>
      </w:r>
      <w:r>
        <w:rPr>
          <w:b/>
          <w:bCs/>
          <w:spacing w:val="-5"/>
          <w:sz w:val="28"/>
          <w:szCs w:val="28"/>
          <w:lang w:eastAsia="en-US"/>
        </w:rPr>
        <w:t>1.</w:t>
      </w:r>
      <w:r w:rsidRPr="00362855">
        <w:rPr>
          <w:b/>
          <w:bCs/>
          <w:sz w:val="28"/>
          <w:szCs w:val="28"/>
          <w:lang w:eastAsia="en-US"/>
        </w:rPr>
        <w:t>2</w:t>
      </w:r>
      <w:r w:rsidRPr="00362855">
        <w:rPr>
          <w:b/>
          <w:bCs/>
          <w:spacing w:val="-4"/>
          <w:sz w:val="28"/>
          <w:szCs w:val="28"/>
          <w:lang w:eastAsia="en-US"/>
        </w:rPr>
        <w:t xml:space="preserve"> </w:t>
      </w:r>
      <w:r w:rsidRPr="00362855">
        <w:rPr>
          <w:b/>
          <w:bCs/>
          <w:sz w:val="28"/>
          <w:szCs w:val="28"/>
          <w:lang w:eastAsia="en-US"/>
        </w:rPr>
        <w:t>Мир</w:t>
      </w:r>
      <w:r w:rsidRPr="00362855">
        <w:rPr>
          <w:b/>
          <w:bCs/>
          <w:spacing w:val="-6"/>
          <w:sz w:val="28"/>
          <w:szCs w:val="28"/>
          <w:lang w:eastAsia="en-US"/>
        </w:rPr>
        <w:t xml:space="preserve"> </w:t>
      </w:r>
      <w:r w:rsidRPr="00362855">
        <w:rPr>
          <w:b/>
          <w:bCs/>
          <w:sz w:val="28"/>
          <w:szCs w:val="28"/>
          <w:lang w:eastAsia="en-US"/>
        </w:rPr>
        <w:t>вокруг.</w:t>
      </w:r>
      <w:r w:rsidRPr="00362855">
        <w:rPr>
          <w:b/>
          <w:bCs/>
          <w:spacing w:val="-1"/>
          <w:sz w:val="28"/>
          <w:szCs w:val="28"/>
          <w:lang w:eastAsia="en-US"/>
        </w:rPr>
        <w:t xml:space="preserve"> </w:t>
      </w:r>
    </w:p>
    <w:p w:rsidR="004E4E5B" w:rsidRPr="00362855" w:rsidRDefault="004E4E5B" w:rsidP="004E4E5B">
      <w:pPr>
        <w:widowControl w:val="0"/>
        <w:suppressAutoHyphens w:val="0"/>
        <w:autoSpaceDE w:val="0"/>
        <w:autoSpaceDN w:val="0"/>
        <w:spacing w:before="153" w:line="360" w:lineRule="auto"/>
        <w:ind w:left="141" w:right="855" w:firstLine="566"/>
        <w:jc w:val="both"/>
        <w:rPr>
          <w:sz w:val="28"/>
          <w:szCs w:val="28"/>
          <w:lang w:eastAsia="en-US"/>
        </w:rPr>
      </w:pPr>
      <w:r w:rsidRPr="00362855">
        <w:rPr>
          <w:sz w:val="28"/>
          <w:szCs w:val="28"/>
          <w:lang w:eastAsia="en-US"/>
        </w:rPr>
        <w:t>Представление об основных понятиях начального природоведения (живая неживая природа), сравнить предметы природы и предметы, созданные человеком, различия между растениями и животными.</w:t>
      </w:r>
    </w:p>
    <w:p w:rsidR="004E4E5B" w:rsidRDefault="004E4E5B" w:rsidP="004E4E5B">
      <w:pPr>
        <w:widowControl w:val="0"/>
        <w:suppressAutoHyphens w:val="0"/>
        <w:autoSpaceDE w:val="0"/>
        <w:autoSpaceDN w:val="0"/>
        <w:spacing w:before="6" w:line="362" w:lineRule="auto"/>
        <w:ind w:left="707" w:right="-93" w:firstLine="2"/>
        <w:jc w:val="both"/>
        <w:outlineLvl w:val="0"/>
        <w:rPr>
          <w:b/>
          <w:bCs/>
          <w:sz w:val="28"/>
          <w:szCs w:val="28"/>
          <w:lang w:eastAsia="en-US"/>
        </w:rPr>
      </w:pPr>
      <w:r w:rsidRPr="00362855">
        <w:rPr>
          <w:b/>
          <w:bCs/>
          <w:sz w:val="28"/>
          <w:szCs w:val="28"/>
          <w:lang w:eastAsia="en-US"/>
        </w:rPr>
        <w:t>Раздел</w:t>
      </w:r>
      <w:r w:rsidRPr="00362855">
        <w:rPr>
          <w:b/>
          <w:bCs/>
          <w:spacing w:val="-4"/>
          <w:sz w:val="28"/>
          <w:szCs w:val="28"/>
          <w:lang w:eastAsia="en-US"/>
        </w:rPr>
        <w:t xml:space="preserve"> </w:t>
      </w:r>
      <w:r>
        <w:rPr>
          <w:b/>
          <w:bCs/>
          <w:spacing w:val="-4"/>
          <w:sz w:val="28"/>
          <w:szCs w:val="28"/>
          <w:lang w:eastAsia="en-US"/>
        </w:rPr>
        <w:t>2</w:t>
      </w:r>
      <w:r w:rsidRPr="00362855">
        <w:rPr>
          <w:b/>
          <w:bCs/>
          <w:sz w:val="28"/>
          <w:szCs w:val="28"/>
          <w:lang w:eastAsia="en-US"/>
        </w:rPr>
        <w:t>.</w:t>
      </w:r>
      <w:r w:rsidRPr="00362855">
        <w:rPr>
          <w:b/>
          <w:bCs/>
          <w:spacing w:val="-5"/>
          <w:sz w:val="28"/>
          <w:szCs w:val="28"/>
          <w:lang w:eastAsia="en-US"/>
        </w:rPr>
        <w:t xml:space="preserve"> </w:t>
      </w:r>
      <w:r w:rsidRPr="00362855">
        <w:rPr>
          <w:b/>
          <w:bCs/>
          <w:sz w:val="28"/>
          <w:szCs w:val="28"/>
          <w:lang w:eastAsia="en-US"/>
        </w:rPr>
        <w:t>«ЧЕЛОВЕК</w:t>
      </w:r>
      <w:r w:rsidRPr="00362855">
        <w:rPr>
          <w:b/>
          <w:bCs/>
          <w:spacing w:val="-6"/>
          <w:sz w:val="28"/>
          <w:szCs w:val="28"/>
          <w:lang w:eastAsia="en-US"/>
        </w:rPr>
        <w:t xml:space="preserve"> </w:t>
      </w:r>
      <w:r w:rsidRPr="00362855">
        <w:rPr>
          <w:b/>
          <w:bCs/>
          <w:sz w:val="28"/>
          <w:szCs w:val="28"/>
          <w:lang w:eastAsia="en-US"/>
        </w:rPr>
        <w:t>И</w:t>
      </w:r>
      <w:r w:rsidRPr="00362855">
        <w:rPr>
          <w:b/>
          <w:bCs/>
          <w:spacing w:val="-8"/>
          <w:sz w:val="28"/>
          <w:szCs w:val="28"/>
          <w:lang w:eastAsia="en-US"/>
        </w:rPr>
        <w:t xml:space="preserve"> </w:t>
      </w:r>
      <w:r w:rsidRPr="00362855">
        <w:rPr>
          <w:b/>
          <w:bCs/>
          <w:sz w:val="28"/>
          <w:szCs w:val="28"/>
          <w:lang w:eastAsia="en-US"/>
        </w:rPr>
        <w:t>ПРИРОДА»</w:t>
      </w:r>
      <w:r w:rsidRPr="00362855">
        <w:rPr>
          <w:b/>
          <w:bCs/>
          <w:spacing w:val="-7"/>
          <w:sz w:val="28"/>
          <w:szCs w:val="28"/>
          <w:lang w:eastAsia="en-US"/>
        </w:rPr>
        <w:t xml:space="preserve"> </w:t>
      </w:r>
      <w:r w:rsidRPr="00362855">
        <w:rPr>
          <w:b/>
          <w:bCs/>
          <w:sz w:val="28"/>
          <w:szCs w:val="28"/>
          <w:lang w:eastAsia="en-US"/>
        </w:rPr>
        <w:t xml:space="preserve"> </w:t>
      </w:r>
    </w:p>
    <w:p w:rsidR="004E4E5B" w:rsidRPr="00362855" w:rsidRDefault="004E4E5B" w:rsidP="004E4E5B">
      <w:pPr>
        <w:widowControl w:val="0"/>
        <w:suppressAutoHyphens w:val="0"/>
        <w:autoSpaceDE w:val="0"/>
        <w:autoSpaceDN w:val="0"/>
        <w:spacing w:before="6" w:line="362" w:lineRule="auto"/>
        <w:ind w:left="707" w:right="-93" w:firstLine="2"/>
        <w:jc w:val="both"/>
        <w:outlineLvl w:val="0"/>
        <w:rPr>
          <w:b/>
          <w:bCs/>
          <w:sz w:val="28"/>
          <w:szCs w:val="28"/>
          <w:lang w:eastAsia="en-US"/>
        </w:rPr>
      </w:pPr>
      <w:r w:rsidRPr="00362855">
        <w:rPr>
          <w:b/>
          <w:bCs/>
          <w:sz w:val="28"/>
          <w:szCs w:val="28"/>
          <w:lang w:eastAsia="en-US"/>
        </w:rPr>
        <w:t xml:space="preserve">Тема </w:t>
      </w:r>
      <w:r>
        <w:rPr>
          <w:b/>
          <w:bCs/>
          <w:sz w:val="28"/>
          <w:szCs w:val="28"/>
          <w:lang w:eastAsia="en-US"/>
        </w:rPr>
        <w:t>2</w:t>
      </w:r>
      <w:r w:rsidRPr="00362855">
        <w:rPr>
          <w:b/>
          <w:bCs/>
          <w:sz w:val="28"/>
          <w:szCs w:val="28"/>
          <w:lang w:eastAsia="en-US"/>
        </w:rPr>
        <w:t xml:space="preserve">.1 Экология и мы. </w:t>
      </w:r>
    </w:p>
    <w:p w:rsidR="004E4E5B" w:rsidRPr="00362855" w:rsidRDefault="004E4E5B" w:rsidP="004E4E5B">
      <w:pPr>
        <w:widowControl w:val="0"/>
        <w:suppressAutoHyphens w:val="0"/>
        <w:autoSpaceDE w:val="0"/>
        <w:autoSpaceDN w:val="0"/>
        <w:spacing w:line="362" w:lineRule="auto"/>
        <w:ind w:left="141" w:right="859" w:firstLine="566"/>
        <w:jc w:val="both"/>
        <w:rPr>
          <w:sz w:val="28"/>
          <w:szCs w:val="28"/>
          <w:lang w:eastAsia="en-US"/>
        </w:rPr>
      </w:pPr>
      <w:r w:rsidRPr="00362855">
        <w:rPr>
          <w:i/>
          <w:sz w:val="28"/>
          <w:szCs w:val="28"/>
          <w:lang w:eastAsia="en-US"/>
        </w:rPr>
        <w:t xml:space="preserve">Теория: </w:t>
      </w:r>
      <w:r w:rsidRPr="00362855">
        <w:rPr>
          <w:sz w:val="28"/>
          <w:szCs w:val="28"/>
          <w:lang w:eastAsia="en-US"/>
        </w:rPr>
        <w:t>как человек связан с природой? Может ли человек существовать вне природы и природа без человека? Осознание места человека как части природы.</w:t>
      </w:r>
    </w:p>
    <w:p w:rsidR="004E4E5B" w:rsidRPr="00362855" w:rsidRDefault="004E4E5B" w:rsidP="004E4E5B">
      <w:pPr>
        <w:widowControl w:val="0"/>
        <w:suppressAutoHyphens w:val="0"/>
        <w:autoSpaceDE w:val="0"/>
        <w:autoSpaceDN w:val="0"/>
        <w:spacing w:line="319" w:lineRule="exact"/>
        <w:ind w:left="707"/>
        <w:jc w:val="both"/>
        <w:outlineLvl w:val="0"/>
        <w:rPr>
          <w:b/>
          <w:bCs/>
          <w:sz w:val="28"/>
          <w:szCs w:val="28"/>
          <w:lang w:eastAsia="en-US"/>
        </w:rPr>
      </w:pPr>
      <w:r w:rsidRPr="00362855">
        <w:rPr>
          <w:b/>
          <w:bCs/>
          <w:sz w:val="28"/>
          <w:szCs w:val="28"/>
          <w:lang w:eastAsia="en-US"/>
        </w:rPr>
        <w:t>Тема</w:t>
      </w:r>
      <w:r w:rsidRPr="00362855">
        <w:rPr>
          <w:b/>
          <w:bCs/>
          <w:spacing w:val="-6"/>
          <w:sz w:val="28"/>
          <w:szCs w:val="28"/>
          <w:lang w:eastAsia="en-US"/>
        </w:rPr>
        <w:t xml:space="preserve"> </w:t>
      </w:r>
      <w:r>
        <w:rPr>
          <w:b/>
          <w:bCs/>
          <w:spacing w:val="-6"/>
          <w:sz w:val="28"/>
          <w:szCs w:val="28"/>
          <w:lang w:eastAsia="en-US"/>
        </w:rPr>
        <w:t>2</w:t>
      </w:r>
      <w:r w:rsidRPr="00362855">
        <w:rPr>
          <w:b/>
          <w:bCs/>
          <w:sz w:val="28"/>
          <w:szCs w:val="28"/>
          <w:lang w:eastAsia="en-US"/>
        </w:rPr>
        <w:t>.2</w:t>
      </w:r>
      <w:r w:rsidRPr="00362855">
        <w:rPr>
          <w:b/>
          <w:bCs/>
          <w:spacing w:val="-4"/>
          <w:sz w:val="28"/>
          <w:szCs w:val="28"/>
          <w:lang w:eastAsia="en-US"/>
        </w:rPr>
        <w:t xml:space="preserve"> </w:t>
      </w:r>
      <w:r w:rsidRPr="00362855">
        <w:rPr>
          <w:b/>
          <w:bCs/>
          <w:sz w:val="28"/>
          <w:szCs w:val="28"/>
          <w:lang w:eastAsia="en-US"/>
        </w:rPr>
        <w:t>Осенние</w:t>
      </w:r>
      <w:r w:rsidRPr="00362855">
        <w:rPr>
          <w:b/>
          <w:bCs/>
          <w:spacing w:val="-4"/>
          <w:sz w:val="28"/>
          <w:szCs w:val="28"/>
          <w:lang w:eastAsia="en-US"/>
        </w:rPr>
        <w:t xml:space="preserve"> </w:t>
      </w:r>
      <w:r w:rsidRPr="00362855">
        <w:rPr>
          <w:b/>
          <w:bCs/>
          <w:sz w:val="28"/>
          <w:szCs w:val="28"/>
          <w:lang w:eastAsia="en-US"/>
        </w:rPr>
        <w:t>работы</w:t>
      </w:r>
      <w:r w:rsidRPr="00362855">
        <w:rPr>
          <w:b/>
          <w:bCs/>
          <w:spacing w:val="-7"/>
          <w:sz w:val="28"/>
          <w:szCs w:val="28"/>
          <w:lang w:eastAsia="en-US"/>
        </w:rPr>
        <w:t xml:space="preserve"> </w:t>
      </w:r>
      <w:r w:rsidRPr="00362855">
        <w:rPr>
          <w:b/>
          <w:bCs/>
          <w:sz w:val="28"/>
          <w:szCs w:val="28"/>
          <w:lang w:eastAsia="en-US"/>
        </w:rPr>
        <w:t>в</w:t>
      </w:r>
      <w:r w:rsidRPr="00362855">
        <w:rPr>
          <w:b/>
          <w:bCs/>
          <w:spacing w:val="-3"/>
          <w:sz w:val="28"/>
          <w:szCs w:val="28"/>
          <w:lang w:eastAsia="en-US"/>
        </w:rPr>
        <w:t xml:space="preserve"> </w:t>
      </w:r>
      <w:r w:rsidRPr="00362855">
        <w:rPr>
          <w:b/>
          <w:bCs/>
          <w:sz w:val="28"/>
          <w:szCs w:val="28"/>
          <w:lang w:eastAsia="en-US"/>
        </w:rPr>
        <w:t>поле.</w:t>
      </w:r>
      <w:r w:rsidRPr="00362855">
        <w:rPr>
          <w:b/>
          <w:bCs/>
          <w:spacing w:val="-2"/>
          <w:sz w:val="28"/>
          <w:szCs w:val="28"/>
          <w:lang w:eastAsia="en-US"/>
        </w:rPr>
        <w:t xml:space="preserve"> </w:t>
      </w:r>
    </w:p>
    <w:p w:rsidR="004E4E5B" w:rsidRPr="00362855" w:rsidRDefault="004E4E5B" w:rsidP="004E4E5B">
      <w:pPr>
        <w:widowControl w:val="0"/>
        <w:suppressAutoHyphens w:val="0"/>
        <w:autoSpaceDE w:val="0"/>
        <w:autoSpaceDN w:val="0"/>
        <w:spacing w:before="146" w:line="360" w:lineRule="auto"/>
        <w:ind w:left="141" w:right="852" w:firstLine="566"/>
        <w:jc w:val="both"/>
        <w:rPr>
          <w:sz w:val="28"/>
          <w:szCs w:val="28"/>
          <w:lang w:eastAsia="en-US"/>
        </w:rPr>
      </w:pPr>
      <w:r w:rsidRPr="00362855">
        <w:rPr>
          <w:i/>
          <w:sz w:val="28"/>
          <w:szCs w:val="28"/>
          <w:lang w:eastAsia="en-US"/>
        </w:rPr>
        <w:t xml:space="preserve">Теория: </w:t>
      </w:r>
      <w:r w:rsidRPr="00362855">
        <w:rPr>
          <w:sz w:val="28"/>
          <w:szCs w:val="28"/>
          <w:lang w:eastAsia="en-US"/>
        </w:rPr>
        <w:t>Представление о видах сельскохозяйственного труда, о некоторых сельскохозяйственных культурах и их значении. Знания и умения земледельцев. Пшеница – озимая, яровая.</w:t>
      </w:r>
    </w:p>
    <w:p w:rsidR="004E4E5B" w:rsidRPr="00362855" w:rsidRDefault="004E4E5B" w:rsidP="004E4E5B">
      <w:pPr>
        <w:widowControl w:val="0"/>
        <w:suppressAutoHyphens w:val="0"/>
        <w:autoSpaceDE w:val="0"/>
        <w:autoSpaceDN w:val="0"/>
        <w:spacing w:before="1"/>
        <w:ind w:left="707"/>
        <w:jc w:val="both"/>
        <w:outlineLvl w:val="0"/>
        <w:rPr>
          <w:b/>
          <w:bCs/>
          <w:sz w:val="28"/>
          <w:szCs w:val="28"/>
          <w:lang w:eastAsia="en-US"/>
        </w:rPr>
      </w:pPr>
      <w:r w:rsidRPr="00362855">
        <w:rPr>
          <w:b/>
          <w:bCs/>
          <w:sz w:val="28"/>
          <w:szCs w:val="28"/>
          <w:lang w:eastAsia="en-US"/>
        </w:rPr>
        <w:t>Тема</w:t>
      </w:r>
      <w:r w:rsidRPr="00362855">
        <w:rPr>
          <w:b/>
          <w:bCs/>
          <w:spacing w:val="-8"/>
          <w:sz w:val="28"/>
          <w:szCs w:val="28"/>
          <w:lang w:eastAsia="en-US"/>
        </w:rPr>
        <w:t xml:space="preserve"> </w:t>
      </w:r>
      <w:r>
        <w:rPr>
          <w:b/>
          <w:bCs/>
          <w:spacing w:val="-8"/>
          <w:sz w:val="28"/>
          <w:szCs w:val="28"/>
          <w:lang w:eastAsia="en-US"/>
        </w:rPr>
        <w:t>2</w:t>
      </w:r>
      <w:r w:rsidRPr="00362855">
        <w:rPr>
          <w:b/>
          <w:bCs/>
          <w:sz w:val="28"/>
          <w:szCs w:val="28"/>
          <w:lang w:eastAsia="en-US"/>
        </w:rPr>
        <w:t>.3</w:t>
      </w:r>
      <w:r w:rsidRPr="00362855">
        <w:rPr>
          <w:b/>
          <w:bCs/>
          <w:spacing w:val="-8"/>
          <w:sz w:val="28"/>
          <w:szCs w:val="28"/>
          <w:lang w:eastAsia="en-US"/>
        </w:rPr>
        <w:t xml:space="preserve"> </w:t>
      </w:r>
      <w:r w:rsidRPr="00362855">
        <w:rPr>
          <w:b/>
          <w:bCs/>
          <w:sz w:val="28"/>
          <w:szCs w:val="28"/>
          <w:lang w:eastAsia="en-US"/>
        </w:rPr>
        <w:t>Практическое</w:t>
      </w:r>
      <w:r w:rsidRPr="00362855">
        <w:rPr>
          <w:b/>
          <w:bCs/>
          <w:spacing w:val="-8"/>
          <w:sz w:val="28"/>
          <w:szCs w:val="28"/>
          <w:lang w:eastAsia="en-US"/>
        </w:rPr>
        <w:t xml:space="preserve"> </w:t>
      </w:r>
      <w:r w:rsidRPr="00362855">
        <w:rPr>
          <w:b/>
          <w:bCs/>
          <w:sz w:val="28"/>
          <w:szCs w:val="28"/>
          <w:lang w:eastAsia="en-US"/>
        </w:rPr>
        <w:t>занятие</w:t>
      </w:r>
      <w:r w:rsidRPr="00362855">
        <w:rPr>
          <w:b/>
          <w:bCs/>
          <w:spacing w:val="-8"/>
          <w:sz w:val="28"/>
          <w:szCs w:val="28"/>
          <w:lang w:eastAsia="en-US"/>
        </w:rPr>
        <w:t xml:space="preserve"> </w:t>
      </w:r>
      <w:r w:rsidRPr="00362855">
        <w:rPr>
          <w:b/>
          <w:bCs/>
          <w:sz w:val="28"/>
          <w:szCs w:val="28"/>
          <w:lang w:eastAsia="en-US"/>
        </w:rPr>
        <w:t>«Пришкольный</w:t>
      </w:r>
      <w:r w:rsidRPr="00362855">
        <w:rPr>
          <w:b/>
          <w:bCs/>
          <w:spacing w:val="-10"/>
          <w:sz w:val="28"/>
          <w:szCs w:val="28"/>
          <w:lang w:eastAsia="en-US"/>
        </w:rPr>
        <w:t xml:space="preserve"> </w:t>
      </w:r>
      <w:r w:rsidRPr="00362855">
        <w:rPr>
          <w:b/>
          <w:bCs/>
          <w:sz w:val="28"/>
          <w:szCs w:val="28"/>
          <w:lang w:eastAsia="en-US"/>
        </w:rPr>
        <w:t>участок».</w:t>
      </w:r>
      <w:r w:rsidRPr="00362855">
        <w:rPr>
          <w:b/>
          <w:bCs/>
          <w:spacing w:val="-7"/>
          <w:sz w:val="28"/>
          <w:szCs w:val="28"/>
          <w:lang w:eastAsia="en-US"/>
        </w:rPr>
        <w:t xml:space="preserve"> </w:t>
      </w:r>
    </w:p>
    <w:p w:rsidR="004E4E5B" w:rsidRPr="00362855" w:rsidRDefault="004E4E5B" w:rsidP="004E4E5B">
      <w:pPr>
        <w:widowControl w:val="0"/>
        <w:suppressAutoHyphens w:val="0"/>
        <w:autoSpaceDE w:val="0"/>
        <w:autoSpaceDN w:val="0"/>
        <w:spacing w:before="164" w:line="360" w:lineRule="auto"/>
        <w:ind w:left="141" w:right="850" w:firstLine="566"/>
        <w:jc w:val="both"/>
        <w:rPr>
          <w:sz w:val="28"/>
          <w:szCs w:val="28"/>
          <w:lang w:eastAsia="en-US"/>
        </w:rPr>
      </w:pPr>
      <w:r w:rsidRPr="00362855">
        <w:rPr>
          <w:i/>
          <w:sz w:val="28"/>
          <w:szCs w:val="28"/>
          <w:lang w:eastAsia="en-US"/>
        </w:rPr>
        <w:lastRenderedPageBreak/>
        <w:t xml:space="preserve">Практика: </w:t>
      </w:r>
      <w:r w:rsidRPr="00362855">
        <w:rPr>
          <w:sz w:val="28"/>
          <w:szCs w:val="28"/>
          <w:lang w:eastAsia="en-US"/>
        </w:rPr>
        <w:t xml:space="preserve">дать представление о пришкольном учебно-опытном участке; дикорастущие и культурные растения. Работа на участке, инструктаж по технике </w:t>
      </w:r>
      <w:r w:rsidRPr="00362855">
        <w:rPr>
          <w:spacing w:val="-2"/>
          <w:sz w:val="28"/>
          <w:szCs w:val="28"/>
          <w:lang w:eastAsia="en-US"/>
        </w:rPr>
        <w:t>безопасности.</w:t>
      </w:r>
    </w:p>
    <w:p w:rsidR="004E4E5B" w:rsidRPr="00362855" w:rsidRDefault="004E4E5B" w:rsidP="004E4E5B">
      <w:pPr>
        <w:widowControl w:val="0"/>
        <w:suppressAutoHyphens w:val="0"/>
        <w:autoSpaceDE w:val="0"/>
        <w:autoSpaceDN w:val="0"/>
        <w:ind w:left="707"/>
        <w:jc w:val="both"/>
        <w:outlineLvl w:val="0"/>
        <w:rPr>
          <w:b/>
          <w:sz w:val="28"/>
          <w:szCs w:val="22"/>
          <w:lang w:eastAsia="en-US"/>
        </w:rPr>
      </w:pPr>
      <w:r w:rsidRPr="00362855">
        <w:rPr>
          <w:b/>
          <w:bCs/>
          <w:sz w:val="28"/>
          <w:szCs w:val="28"/>
          <w:lang w:eastAsia="en-US"/>
        </w:rPr>
        <w:t>Тема</w:t>
      </w:r>
      <w:r w:rsidRPr="00362855">
        <w:rPr>
          <w:b/>
          <w:bCs/>
          <w:spacing w:val="18"/>
          <w:sz w:val="28"/>
          <w:szCs w:val="28"/>
          <w:lang w:eastAsia="en-US"/>
        </w:rPr>
        <w:t xml:space="preserve"> </w:t>
      </w:r>
      <w:r>
        <w:rPr>
          <w:b/>
          <w:bCs/>
          <w:spacing w:val="18"/>
          <w:sz w:val="28"/>
          <w:szCs w:val="28"/>
          <w:lang w:eastAsia="en-US"/>
        </w:rPr>
        <w:t>2</w:t>
      </w:r>
      <w:r w:rsidRPr="00362855">
        <w:rPr>
          <w:b/>
          <w:bCs/>
          <w:sz w:val="28"/>
          <w:szCs w:val="28"/>
          <w:lang w:eastAsia="en-US"/>
        </w:rPr>
        <w:t>.4</w:t>
      </w:r>
      <w:r w:rsidRPr="00362855">
        <w:rPr>
          <w:b/>
          <w:bCs/>
          <w:spacing w:val="16"/>
          <w:sz w:val="28"/>
          <w:szCs w:val="28"/>
          <w:lang w:eastAsia="en-US"/>
        </w:rPr>
        <w:t xml:space="preserve"> </w:t>
      </w:r>
      <w:r w:rsidRPr="00362855">
        <w:rPr>
          <w:b/>
          <w:bCs/>
          <w:sz w:val="28"/>
          <w:szCs w:val="28"/>
          <w:lang w:eastAsia="en-US"/>
        </w:rPr>
        <w:t>Место</w:t>
      </w:r>
      <w:r w:rsidRPr="00362855">
        <w:rPr>
          <w:b/>
          <w:bCs/>
          <w:spacing w:val="15"/>
          <w:sz w:val="28"/>
          <w:szCs w:val="28"/>
          <w:lang w:eastAsia="en-US"/>
        </w:rPr>
        <w:t xml:space="preserve"> </w:t>
      </w:r>
      <w:r w:rsidRPr="00362855">
        <w:rPr>
          <w:b/>
          <w:bCs/>
          <w:sz w:val="28"/>
          <w:szCs w:val="28"/>
          <w:lang w:eastAsia="en-US"/>
        </w:rPr>
        <w:t>человека</w:t>
      </w:r>
      <w:r w:rsidRPr="00362855">
        <w:rPr>
          <w:b/>
          <w:bCs/>
          <w:spacing w:val="18"/>
          <w:sz w:val="28"/>
          <w:szCs w:val="28"/>
          <w:lang w:eastAsia="en-US"/>
        </w:rPr>
        <w:t xml:space="preserve"> </w:t>
      </w:r>
      <w:r w:rsidRPr="00362855">
        <w:rPr>
          <w:b/>
          <w:bCs/>
          <w:sz w:val="28"/>
          <w:szCs w:val="28"/>
          <w:lang w:eastAsia="en-US"/>
        </w:rPr>
        <w:t>в</w:t>
      </w:r>
      <w:r w:rsidRPr="00362855">
        <w:rPr>
          <w:b/>
          <w:bCs/>
          <w:spacing w:val="18"/>
          <w:sz w:val="28"/>
          <w:szCs w:val="28"/>
          <w:lang w:eastAsia="en-US"/>
        </w:rPr>
        <w:t xml:space="preserve"> </w:t>
      </w:r>
      <w:r w:rsidRPr="00362855">
        <w:rPr>
          <w:b/>
          <w:bCs/>
          <w:sz w:val="28"/>
          <w:szCs w:val="28"/>
          <w:lang w:eastAsia="en-US"/>
        </w:rPr>
        <w:t>мире</w:t>
      </w:r>
      <w:r w:rsidRPr="00362855">
        <w:rPr>
          <w:b/>
          <w:bCs/>
          <w:spacing w:val="19"/>
          <w:sz w:val="28"/>
          <w:szCs w:val="28"/>
          <w:lang w:eastAsia="en-US"/>
        </w:rPr>
        <w:t xml:space="preserve"> </w:t>
      </w:r>
      <w:r w:rsidRPr="00362855">
        <w:rPr>
          <w:b/>
          <w:bCs/>
          <w:sz w:val="28"/>
          <w:szCs w:val="28"/>
          <w:lang w:eastAsia="en-US"/>
        </w:rPr>
        <w:t>природы.</w:t>
      </w:r>
      <w:r w:rsidRPr="00362855">
        <w:rPr>
          <w:b/>
          <w:bCs/>
          <w:spacing w:val="21"/>
          <w:sz w:val="28"/>
          <w:szCs w:val="28"/>
          <w:lang w:eastAsia="en-US"/>
        </w:rPr>
        <w:t xml:space="preserve"> </w:t>
      </w:r>
      <w:r w:rsidRPr="00362855">
        <w:rPr>
          <w:b/>
          <w:bCs/>
          <w:sz w:val="28"/>
          <w:szCs w:val="28"/>
          <w:lang w:eastAsia="en-US"/>
        </w:rPr>
        <w:t>Принятие</w:t>
      </w:r>
      <w:r w:rsidRPr="00362855">
        <w:rPr>
          <w:b/>
          <w:bCs/>
          <w:spacing w:val="19"/>
          <w:sz w:val="28"/>
          <w:szCs w:val="28"/>
          <w:lang w:eastAsia="en-US"/>
        </w:rPr>
        <w:t xml:space="preserve"> </w:t>
      </w:r>
      <w:r w:rsidRPr="00362855">
        <w:rPr>
          <w:b/>
          <w:bCs/>
          <w:sz w:val="28"/>
          <w:szCs w:val="28"/>
          <w:lang w:eastAsia="en-US"/>
        </w:rPr>
        <w:t>в</w:t>
      </w:r>
      <w:r w:rsidRPr="00362855">
        <w:rPr>
          <w:b/>
          <w:bCs/>
          <w:spacing w:val="21"/>
          <w:sz w:val="28"/>
          <w:szCs w:val="28"/>
          <w:lang w:eastAsia="en-US"/>
        </w:rPr>
        <w:t xml:space="preserve"> </w:t>
      </w:r>
      <w:r w:rsidRPr="00362855">
        <w:rPr>
          <w:b/>
          <w:bCs/>
          <w:sz w:val="28"/>
          <w:szCs w:val="28"/>
          <w:lang w:eastAsia="en-US"/>
        </w:rPr>
        <w:t>юные</w:t>
      </w:r>
      <w:r w:rsidRPr="00362855">
        <w:rPr>
          <w:b/>
          <w:bCs/>
          <w:spacing w:val="20"/>
          <w:sz w:val="28"/>
          <w:szCs w:val="28"/>
          <w:lang w:eastAsia="en-US"/>
        </w:rPr>
        <w:t xml:space="preserve"> </w:t>
      </w:r>
      <w:r w:rsidRPr="00362855">
        <w:rPr>
          <w:b/>
          <w:bCs/>
          <w:sz w:val="28"/>
          <w:szCs w:val="28"/>
          <w:lang w:eastAsia="en-US"/>
        </w:rPr>
        <w:t>экологи</w:t>
      </w:r>
      <w:r w:rsidRPr="00362855">
        <w:rPr>
          <w:b/>
          <w:bCs/>
          <w:spacing w:val="21"/>
          <w:sz w:val="28"/>
          <w:szCs w:val="28"/>
          <w:lang w:eastAsia="en-US"/>
        </w:rPr>
        <w:t xml:space="preserve"> </w:t>
      </w:r>
    </w:p>
    <w:p w:rsidR="004E4E5B" w:rsidRPr="00362855" w:rsidRDefault="004E4E5B" w:rsidP="004E4E5B">
      <w:pPr>
        <w:widowControl w:val="0"/>
        <w:suppressAutoHyphens w:val="0"/>
        <w:autoSpaceDE w:val="0"/>
        <w:autoSpaceDN w:val="0"/>
        <w:spacing w:before="158" w:line="360" w:lineRule="auto"/>
        <w:ind w:left="142" w:firstLine="425"/>
        <w:rPr>
          <w:sz w:val="28"/>
          <w:szCs w:val="28"/>
          <w:lang w:eastAsia="en-US"/>
        </w:rPr>
      </w:pPr>
      <w:r w:rsidRPr="00362855">
        <w:rPr>
          <w:i/>
          <w:sz w:val="28"/>
          <w:szCs w:val="28"/>
          <w:lang w:eastAsia="en-US"/>
        </w:rPr>
        <w:t>Теория:</w:t>
      </w:r>
      <w:r w:rsidRPr="00362855">
        <w:rPr>
          <w:i/>
          <w:spacing w:val="53"/>
          <w:sz w:val="28"/>
          <w:szCs w:val="28"/>
          <w:lang w:eastAsia="en-US"/>
        </w:rPr>
        <w:t xml:space="preserve"> </w:t>
      </w:r>
      <w:r w:rsidRPr="00362855">
        <w:rPr>
          <w:sz w:val="28"/>
          <w:szCs w:val="28"/>
          <w:lang w:eastAsia="en-US"/>
        </w:rPr>
        <w:t>Человек</w:t>
      </w:r>
      <w:r w:rsidRPr="00362855">
        <w:rPr>
          <w:spacing w:val="55"/>
          <w:sz w:val="28"/>
          <w:szCs w:val="28"/>
          <w:lang w:eastAsia="en-US"/>
        </w:rPr>
        <w:t xml:space="preserve"> </w:t>
      </w:r>
      <w:r w:rsidRPr="00362855">
        <w:rPr>
          <w:sz w:val="28"/>
          <w:szCs w:val="28"/>
          <w:lang w:eastAsia="en-US"/>
        </w:rPr>
        <w:t>–</w:t>
      </w:r>
      <w:r w:rsidRPr="00362855">
        <w:rPr>
          <w:spacing w:val="54"/>
          <w:sz w:val="28"/>
          <w:szCs w:val="28"/>
          <w:lang w:eastAsia="en-US"/>
        </w:rPr>
        <w:t xml:space="preserve"> </w:t>
      </w:r>
      <w:r w:rsidRPr="00362855">
        <w:rPr>
          <w:sz w:val="28"/>
          <w:szCs w:val="28"/>
          <w:lang w:eastAsia="en-US"/>
        </w:rPr>
        <w:t>верный</w:t>
      </w:r>
      <w:r w:rsidRPr="00362855">
        <w:rPr>
          <w:spacing w:val="53"/>
          <w:sz w:val="28"/>
          <w:szCs w:val="28"/>
          <w:lang w:eastAsia="en-US"/>
        </w:rPr>
        <w:t xml:space="preserve"> </w:t>
      </w:r>
      <w:r w:rsidRPr="00362855">
        <w:rPr>
          <w:sz w:val="28"/>
          <w:szCs w:val="28"/>
          <w:lang w:eastAsia="en-US"/>
        </w:rPr>
        <w:t>сын</w:t>
      </w:r>
      <w:r w:rsidRPr="00362855">
        <w:rPr>
          <w:spacing w:val="55"/>
          <w:sz w:val="28"/>
          <w:szCs w:val="28"/>
          <w:lang w:eastAsia="en-US"/>
        </w:rPr>
        <w:t xml:space="preserve"> </w:t>
      </w:r>
      <w:r w:rsidRPr="00362855">
        <w:rPr>
          <w:sz w:val="28"/>
          <w:szCs w:val="28"/>
          <w:lang w:eastAsia="en-US"/>
        </w:rPr>
        <w:t>природы.</w:t>
      </w:r>
      <w:r w:rsidRPr="00362855">
        <w:rPr>
          <w:spacing w:val="59"/>
          <w:sz w:val="28"/>
          <w:szCs w:val="28"/>
          <w:lang w:eastAsia="en-US"/>
        </w:rPr>
        <w:t xml:space="preserve"> </w:t>
      </w:r>
      <w:r w:rsidRPr="00362855">
        <w:rPr>
          <w:sz w:val="28"/>
          <w:szCs w:val="28"/>
          <w:lang w:eastAsia="en-US"/>
        </w:rPr>
        <w:t>Положительное</w:t>
      </w:r>
      <w:r w:rsidRPr="00362855">
        <w:rPr>
          <w:spacing w:val="55"/>
          <w:sz w:val="28"/>
          <w:szCs w:val="28"/>
          <w:lang w:eastAsia="en-US"/>
        </w:rPr>
        <w:t xml:space="preserve"> </w:t>
      </w:r>
      <w:r w:rsidRPr="00362855">
        <w:rPr>
          <w:sz w:val="28"/>
          <w:szCs w:val="28"/>
          <w:lang w:eastAsia="en-US"/>
        </w:rPr>
        <w:t>и</w:t>
      </w:r>
      <w:r w:rsidRPr="00362855">
        <w:rPr>
          <w:spacing w:val="54"/>
          <w:sz w:val="28"/>
          <w:szCs w:val="28"/>
          <w:lang w:eastAsia="en-US"/>
        </w:rPr>
        <w:t xml:space="preserve"> </w:t>
      </w:r>
      <w:r w:rsidRPr="00362855">
        <w:rPr>
          <w:spacing w:val="-2"/>
          <w:sz w:val="28"/>
          <w:szCs w:val="28"/>
          <w:lang w:eastAsia="en-US"/>
        </w:rPr>
        <w:t>отрицательное</w:t>
      </w:r>
      <w:r>
        <w:rPr>
          <w:spacing w:val="-2"/>
          <w:sz w:val="28"/>
          <w:szCs w:val="28"/>
          <w:lang w:eastAsia="en-US"/>
        </w:rPr>
        <w:t xml:space="preserve"> </w:t>
      </w:r>
      <w:r w:rsidRPr="00362855">
        <w:rPr>
          <w:sz w:val="28"/>
          <w:szCs w:val="28"/>
          <w:lang w:eastAsia="en-US"/>
        </w:rPr>
        <w:t>влияние человека на природу. Ничего не меняется без человека, а человек существует только во взаимосвязи с природой. Составление моделей, показывающих место человека в природе. Защита проекта.</w:t>
      </w:r>
    </w:p>
    <w:p w:rsidR="004E4E5B" w:rsidRDefault="004E4E5B" w:rsidP="004E4E5B">
      <w:pPr>
        <w:widowControl w:val="0"/>
        <w:suppressAutoHyphens w:val="0"/>
        <w:autoSpaceDE w:val="0"/>
        <w:autoSpaceDN w:val="0"/>
        <w:spacing w:line="318" w:lineRule="exact"/>
        <w:ind w:left="707"/>
        <w:jc w:val="both"/>
        <w:outlineLvl w:val="0"/>
        <w:rPr>
          <w:b/>
          <w:bCs/>
          <w:spacing w:val="-2"/>
          <w:sz w:val="28"/>
          <w:szCs w:val="28"/>
          <w:lang w:eastAsia="en-US"/>
        </w:rPr>
      </w:pPr>
      <w:r w:rsidRPr="00362855">
        <w:rPr>
          <w:b/>
          <w:bCs/>
          <w:sz w:val="28"/>
          <w:szCs w:val="28"/>
          <w:lang w:eastAsia="en-US"/>
        </w:rPr>
        <w:t>Тема</w:t>
      </w:r>
      <w:r w:rsidRPr="00362855">
        <w:rPr>
          <w:b/>
          <w:bCs/>
          <w:spacing w:val="-6"/>
          <w:sz w:val="28"/>
          <w:szCs w:val="28"/>
          <w:lang w:eastAsia="en-US"/>
        </w:rPr>
        <w:t xml:space="preserve"> </w:t>
      </w:r>
      <w:r>
        <w:rPr>
          <w:b/>
          <w:bCs/>
          <w:sz w:val="28"/>
          <w:szCs w:val="28"/>
          <w:lang w:eastAsia="en-US"/>
        </w:rPr>
        <w:t>2</w:t>
      </w:r>
      <w:r w:rsidRPr="00362855">
        <w:rPr>
          <w:b/>
          <w:bCs/>
          <w:sz w:val="28"/>
          <w:szCs w:val="28"/>
          <w:lang w:eastAsia="en-US"/>
        </w:rPr>
        <w:t>.5</w:t>
      </w:r>
      <w:r w:rsidRPr="00362855">
        <w:rPr>
          <w:b/>
          <w:bCs/>
          <w:spacing w:val="-3"/>
          <w:sz w:val="28"/>
          <w:szCs w:val="28"/>
          <w:lang w:eastAsia="en-US"/>
        </w:rPr>
        <w:t xml:space="preserve"> </w:t>
      </w:r>
      <w:r w:rsidRPr="00362855">
        <w:rPr>
          <w:b/>
          <w:bCs/>
          <w:sz w:val="28"/>
          <w:szCs w:val="28"/>
          <w:lang w:eastAsia="en-US"/>
        </w:rPr>
        <w:t>Осень</w:t>
      </w:r>
      <w:r w:rsidRPr="00362855">
        <w:rPr>
          <w:b/>
          <w:bCs/>
          <w:spacing w:val="-9"/>
          <w:sz w:val="28"/>
          <w:szCs w:val="28"/>
          <w:lang w:eastAsia="en-US"/>
        </w:rPr>
        <w:t xml:space="preserve"> </w:t>
      </w:r>
      <w:r w:rsidRPr="00362855">
        <w:rPr>
          <w:b/>
          <w:bCs/>
          <w:sz w:val="28"/>
          <w:szCs w:val="28"/>
          <w:lang w:eastAsia="en-US"/>
        </w:rPr>
        <w:t>в</w:t>
      </w:r>
      <w:r w:rsidRPr="00362855">
        <w:rPr>
          <w:b/>
          <w:bCs/>
          <w:spacing w:val="-6"/>
          <w:sz w:val="28"/>
          <w:szCs w:val="28"/>
          <w:lang w:eastAsia="en-US"/>
        </w:rPr>
        <w:t xml:space="preserve"> </w:t>
      </w:r>
      <w:r w:rsidRPr="00362855">
        <w:rPr>
          <w:b/>
          <w:bCs/>
          <w:sz w:val="28"/>
          <w:szCs w:val="28"/>
          <w:lang w:eastAsia="en-US"/>
        </w:rPr>
        <w:t>лесу</w:t>
      </w:r>
      <w:r w:rsidRPr="00362855">
        <w:rPr>
          <w:b/>
          <w:bCs/>
          <w:spacing w:val="-5"/>
          <w:sz w:val="28"/>
          <w:szCs w:val="28"/>
          <w:lang w:eastAsia="en-US"/>
        </w:rPr>
        <w:t xml:space="preserve"> </w:t>
      </w:r>
      <w:r w:rsidRPr="00362855">
        <w:rPr>
          <w:b/>
          <w:bCs/>
          <w:sz w:val="28"/>
          <w:szCs w:val="28"/>
          <w:lang w:eastAsia="en-US"/>
        </w:rPr>
        <w:t>(экскурсия)</w:t>
      </w:r>
      <w:r w:rsidRPr="00362855">
        <w:rPr>
          <w:b/>
          <w:bCs/>
          <w:spacing w:val="-2"/>
          <w:sz w:val="28"/>
          <w:szCs w:val="28"/>
          <w:lang w:eastAsia="en-US"/>
        </w:rPr>
        <w:t xml:space="preserve"> </w:t>
      </w:r>
    </w:p>
    <w:p w:rsidR="004E4E5B" w:rsidRDefault="004E4E5B" w:rsidP="004E4E5B">
      <w:pPr>
        <w:pStyle w:val="a1"/>
        <w:spacing w:line="360" w:lineRule="auto"/>
        <w:ind w:left="57" w:right="57" w:firstLine="510"/>
        <w:rPr>
          <w:color w:val="000000"/>
          <w:sz w:val="28"/>
          <w:szCs w:val="28"/>
        </w:rPr>
      </w:pPr>
      <w:r w:rsidRPr="00362855">
        <w:rPr>
          <w:color w:val="000000"/>
          <w:sz w:val="28"/>
          <w:szCs w:val="28"/>
        </w:rPr>
        <w:t>Теория: расширить представление детей об осени как времени года и о признаках осени: расположение солнца над горизонтом, продолжительность светового дня, характерные осадки, температура воздуха; живое в природе – желтеют листья, закладываются зимующие почки, созревают плоды, птицы и звери начинают готовиться к зиме. Сбор материала для гербария.</w:t>
      </w:r>
    </w:p>
    <w:p w:rsidR="004E4E5B" w:rsidRPr="00362855" w:rsidRDefault="004E4E5B" w:rsidP="004E4E5B">
      <w:pPr>
        <w:pStyle w:val="a1"/>
        <w:spacing w:line="360" w:lineRule="auto"/>
        <w:ind w:left="57" w:right="57" w:firstLine="510"/>
        <w:jc w:val="center"/>
        <w:rPr>
          <w:b/>
          <w:color w:val="000000"/>
          <w:sz w:val="28"/>
          <w:szCs w:val="28"/>
        </w:rPr>
      </w:pPr>
      <w:r w:rsidRPr="00362855">
        <w:rPr>
          <w:b/>
          <w:color w:val="000000"/>
          <w:sz w:val="28"/>
          <w:szCs w:val="28"/>
        </w:rPr>
        <w:t xml:space="preserve">Раздел </w:t>
      </w:r>
      <w:r>
        <w:rPr>
          <w:b/>
          <w:color w:val="000000"/>
          <w:sz w:val="28"/>
          <w:szCs w:val="28"/>
        </w:rPr>
        <w:t>3</w:t>
      </w:r>
      <w:r w:rsidRPr="00362855">
        <w:rPr>
          <w:b/>
          <w:color w:val="000000"/>
          <w:sz w:val="28"/>
          <w:szCs w:val="28"/>
        </w:rPr>
        <w:t>. «</w:t>
      </w:r>
      <w:proofErr w:type="gramStart"/>
      <w:r w:rsidRPr="00362855">
        <w:rPr>
          <w:b/>
          <w:color w:val="000000"/>
          <w:sz w:val="28"/>
          <w:szCs w:val="28"/>
        </w:rPr>
        <w:t>НЕЖИВОЕ</w:t>
      </w:r>
      <w:proofErr w:type="gramEnd"/>
      <w:r w:rsidRPr="00362855">
        <w:rPr>
          <w:b/>
          <w:color w:val="000000"/>
          <w:sz w:val="28"/>
          <w:szCs w:val="28"/>
        </w:rPr>
        <w:t xml:space="preserve"> В ПРИРОДЕ»</w:t>
      </w:r>
    </w:p>
    <w:p w:rsidR="004E4E5B" w:rsidRPr="00362855" w:rsidRDefault="004E4E5B" w:rsidP="004E4E5B">
      <w:pPr>
        <w:pStyle w:val="a1"/>
        <w:spacing w:line="360" w:lineRule="auto"/>
        <w:ind w:left="57" w:right="57" w:firstLine="510"/>
        <w:rPr>
          <w:b/>
          <w:color w:val="000000"/>
          <w:sz w:val="28"/>
          <w:szCs w:val="28"/>
        </w:rPr>
      </w:pPr>
      <w:r w:rsidRPr="00362855">
        <w:rPr>
          <w:b/>
          <w:color w:val="000000"/>
          <w:sz w:val="28"/>
          <w:szCs w:val="28"/>
        </w:rPr>
        <w:t xml:space="preserve">Тема 3.1 Неживая природа </w:t>
      </w:r>
    </w:p>
    <w:p w:rsidR="004E4E5B" w:rsidRPr="00362855" w:rsidRDefault="004E4E5B" w:rsidP="004E4E5B">
      <w:pPr>
        <w:pStyle w:val="a1"/>
        <w:spacing w:line="360" w:lineRule="auto"/>
        <w:ind w:left="57" w:right="57" w:firstLine="510"/>
        <w:rPr>
          <w:color w:val="000000"/>
          <w:sz w:val="28"/>
          <w:szCs w:val="28"/>
        </w:rPr>
      </w:pPr>
      <w:r w:rsidRPr="00362855">
        <w:rPr>
          <w:color w:val="000000"/>
          <w:sz w:val="28"/>
          <w:szCs w:val="28"/>
        </w:rPr>
        <w:t>Теория: Формирование представлений о неживой природе, ее многообразии.</w:t>
      </w:r>
    </w:p>
    <w:p w:rsidR="004E4E5B" w:rsidRPr="00362855" w:rsidRDefault="004E4E5B" w:rsidP="004E4E5B">
      <w:pPr>
        <w:pStyle w:val="a1"/>
        <w:spacing w:line="360" w:lineRule="auto"/>
        <w:ind w:left="57" w:right="57" w:firstLine="510"/>
        <w:rPr>
          <w:color w:val="000000"/>
          <w:sz w:val="28"/>
          <w:szCs w:val="28"/>
        </w:rPr>
      </w:pPr>
      <w:r w:rsidRPr="00362855">
        <w:rPr>
          <w:color w:val="000000"/>
          <w:sz w:val="28"/>
          <w:szCs w:val="28"/>
        </w:rPr>
        <w:t>Практика: Экскурсия на пришкольный участок «Предметы и явления неживой природы вокруг меня»</w:t>
      </w:r>
    </w:p>
    <w:p w:rsidR="004E4E5B" w:rsidRPr="00362855" w:rsidRDefault="004E4E5B" w:rsidP="004E4E5B">
      <w:pPr>
        <w:pStyle w:val="a1"/>
        <w:spacing w:line="360" w:lineRule="auto"/>
        <w:ind w:left="57" w:right="57" w:firstLine="510"/>
        <w:rPr>
          <w:b/>
          <w:color w:val="000000"/>
          <w:sz w:val="28"/>
          <w:szCs w:val="28"/>
        </w:rPr>
      </w:pPr>
      <w:r w:rsidRPr="00362855">
        <w:rPr>
          <w:b/>
          <w:color w:val="000000"/>
          <w:sz w:val="28"/>
          <w:szCs w:val="28"/>
        </w:rPr>
        <w:t xml:space="preserve">Тема 3.2 Солнце – источник тепла и света </w:t>
      </w:r>
    </w:p>
    <w:p w:rsidR="004E4E5B" w:rsidRPr="00362855" w:rsidRDefault="004E4E5B" w:rsidP="004E4E5B">
      <w:pPr>
        <w:pStyle w:val="a1"/>
        <w:spacing w:line="360" w:lineRule="auto"/>
        <w:ind w:left="57" w:right="57" w:firstLine="510"/>
        <w:rPr>
          <w:color w:val="000000"/>
          <w:sz w:val="28"/>
          <w:szCs w:val="28"/>
        </w:rPr>
      </w:pPr>
      <w:r w:rsidRPr="00362855">
        <w:rPr>
          <w:color w:val="000000"/>
          <w:sz w:val="28"/>
          <w:szCs w:val="28"/>
        </w:rPr>
        <w:t>Теория: Солнце - источник тепла и света для живых существ. Влияние солнца на жизнь на Земле. Солнце и здоровье</w:t>
      </w:r>
    </w:p>
    <w:p w:rsidR="004E4E5B" w:rsidRPr="00362855" w:rsidRDefault="004E4E5B" w:rsidP="004E4E5B">
      <w:pPr>
        <w:pStyle w:val="a1"/>
        <w:spacing w:line="360" w:lineRule="auto"/>
        <w:ind w:left="57" w:right="57" w:firstLine="510"/>
        <w:rPr>
          <w:b/>
          <w:color w:val="000000"/>
          <w:sz w:val="28"/>
          <w:szCs w:val="28"/>
        </w:rPr>
      </w:pPr>
      <w:r w:rsidRPr="00362855">
        <w:rPr>
          <w:b/>
          <w:color w:val="000000"/>
          <w:sz w:val="28"/>
          <w:szCs w:val="28"/>
        </w:rPr>
        <w:t xml:space="preserve">Тема 3.3 Вода, её признаки и свойства </w:t>
      </w:r>
    </w:p>
    <w:p w:rsidR="004E4E5B" w:rsidRPr="00362855" w:rsidRDefault="004E4E5B" w:rsidP="004E4E5B">
      <w:pPr>
        <w:pStyle w:val="a1"/>
        <w:spacing w:line="360" w:lineRule="auto"/>
        <w:ind w:left="57" w:right="57" w:firstLine="510"/>
        <w:rPr>
          <w:color w:val="000000"/>
          <w:sz w:val="28"/>
          <w:szCs w:val="28"/>
        </w:rPr>
      </w:pPr>
      <w:r w:rsidRPr="00362855">
        <w:rPr>
          <w:color w:val="000000"/>
          <w:sz w:val="28"/>
          <w:szCs w:val="28"/>
        </w:rPr>
        <w:t xml:space="preserve">Теория: Вода, ее признаки и свойства. Практическая работа по выявлению признаков «Цвет, запах, форма воды». Опыты по выявлению </w:t>
      </w:r>
      <w:r w:rsidRPr="00362855">
        <w:rPr>
          <w:color w:val="000000"/>
          <w:sz w:val="28"/>
          <w:szCs w:val="28"/>
        </w:rPr>
        <w:lastRenderedPageBreak/>
        <w:t>свойств воды: вода - растворитель, текучесть, прозрачность, переходные состояния,</w:t>
      </w:r>
      <w:r>
        <w:rPr>
          <w:color w:val="000000"/>
          <w:sz w:val="28"/>
          <w:szCs w:val="28"/>
        </w:rPr>
        <w:t xml:space="preserve"> </w:t>
      </w:r>
      <w:r w:rsidRPr="00362855">
        <w:rPr>
          <w:color w:val="000000"/>
          <w:sz w:val="28"/>
          <w:szCs w:val="28"/>
        </w:rPr>
        <w:t>круговорот воды</w:t>
      </w:r>
    </w:p>
    <w:p w:rsidR="004E4E5B" w:rsidRPr="00362855" w:rsidRDefault="004E4E5B" w:rsidP="004E4E5B">
      <w:pPr>
        <w:pStyle w:val="a1"/>
        <w:spacing w:line="360" w:lineRule="auto"/>
        <w:ind w:left="57" w:right="57" w:firstLine="510"/>
        <w:rPr>
          <w:b/>
          <w:color w:val="000000"/>
          <w:sz w:val="28"/>
          <w:szCs w:val="28"/>
        </w:rPr>
      </w:pPr>
      <w:r w:rsidRPr="00362855">
        <w:rPr>
          <w:b/>
          <w:color w:val="000000"/>
          <w:sz w:val="28"/>
          <w:szCs w:val="28"/>
        </w:rPr>
        <w:t>Тема 3.4</w:t>
      </w:r>
      <w:proofErr w:type="gramStart"/>
      <w:r w:rsidRPr="00362855">
        <w:rPr>
          <w:b/>
          <w:color w:val="000000"/>
          <w:sz w:val="28"/>
          <w:szCs w:val="28"/>
        </w:rPr>
        <w:t xml:space="preserve"> Б</w:t>
      </w:r>
      <w:proofErr w:type="gramEnd"/>
      <w:r w:rsidRPr="00362855">
        <w:rPr>
          <w:b/>
          <w:color w:val="000000"/>
          <w:sz w:val="28"/>
          <w:szCs w:val="28"/>
        </w:rPr>
        <w:t xml:space="preserve">ерегите воду! </w:t>
      </w:r>
    </w:p>
    <w:p w:rsidR="004E4E5B" w:rsidRPr="00362855" w:rsidRDefault="004E4E5B" w:rsidP="004E4E5B">
      <w:pPr>
        <w:pStyle w:val="a1"/>
        <w:spacing w:line="360" w:lineRule="auto"/>
        <w:ind w:left="57" w:right="57" w:firstLine="510"/>
        <w:rPr>
          <w:color w:val="000000"/>
          <w:sz w:val="28"/>
          <w:szCs w:val="28"/>
        </w:rPr>
      </w:pPr>
      <w:r w:rsidRPr="00362855">
        <w:rPr>
          <w:color w:val="000000"/>
          <w:sz w:val="28"/>
          <w:szCs w:val="28"/>
        </w:rPr>
        <w:t xml:space="preserve">Теория: Сообщения </w:t>
      </w:r>
      <w:proofErr w:type="gramStart"/>
      <w:r w:rsidR="00B81643">
        <w:rPr>
          <w:color w:val="000000"/>
          <w:sz w:val="28"/>
          <w:szCs w:val="28"/>
        </w:rPr>
        <w:t>об</w:t>
      </w:r>
      <w:r w:rsidRPr="00362855">
        <w:rPr>
          <w:color w:val="000000"/>
          <w:sz w:val="28"/>
          <w:szCs w:val="28"/>
        </w:rPr>
        <w:t>уча</w:t>
      </w:r>
      <w:r w:rsidR="00B81643">
        <w:rPr>
          <w:color w:val="000000"/>
          <w:sz w:val="28"/>
          <w:szCs w:val="28"/>
        </w:rPr>
        <w:t>ю</w:t>
      </w:r>
      <w:r w:rsidRPr="00362855">
        <w:rPr>
          <w:color w:val="000000"/>
          <w:sz w:val="28"/>
          <w:szCs w:val="28"/>
        </w:rPr>
        <w:t>щихся</w:t>
      </w:r>
      <w:proofErr w:type="gramEnd"/>
      <w:r w:rsidRPr="00362855">
        <w:rPr>
          <w:color w:val="000000"/>
          <w:sz w:val="28"/>
          <w:szCs w:val="28"/>
        </w:rPr>
        <w:t xml:space="preserve"> об охране и значении воды. Загрязнение Волги. Источники загрязнения. Работа над проектом «Сбережем капельку!»</w:t>
      </w:r>
    </w:p>
    <w:p w:rsidR="004E4E5B" w:rsidRPr="00362855" w:rsidRDefault="004E4E5B" w:rsidP="004E4E5B">
      <w:pPr>
        <w:pStyle w:val="a1"/>
        <w:spacing w:line="360" w:lineRule="auto"/>
        <w:ind w:left="57" w:right="57" w:firstLine="510"/>
        <w:rPr>
          <w:b/>
          <w:color w:val="000000"/>
          <w:sz w:val="28"/>
          <w:szCs w:val="28"/>
        </w:rPr>
      </w:pPr>
      <w:r w:rsidRPr="00362855">
        <w:rPr>
          <w:b/>
          <w:color w:val="000000"/>
          <w:sz w:val="28"/>
          <w:szCs w:val="28"/>
        </w:rPr>
        <w:t>Тема 3.5 Почва – святыня наша</w:t>
      </w:r>
    </w:p>
    <w:p w:rsidR="004E4E5B" w:rsidRPr="00362855" w:rsidRDefault="004E4E5B" w:rsidP="004E4E5B">
      <w:pPr>
        <w:pStyle w:val="a1"/>
        <w:spacing w:line="360" w:lineRule="auto"/>
        <w:ind w:left="57" w:right="57" w:firstLine="510"/>
        <w:rPr>
          <w:color w:val="000000"/>
          <w:sz w:val="28"/>
          <w:szCs w:val="28"/>
        </w:rPr>
      </w:pPr>
      <w:r w:rsidRPr="00362855">
        <w:rPr>
          <w:color w:val="000000"/>
          <w:sz w:val="28"/>
          <w:szCs w:val="28"/>
        </w:rPr>
        <w:t>Теория: Почва – необходимая среда для растений Опыты по составу почвы (вода, воздух, органические вещества, песок, глина). Просмотр коллекции «Виды почвы».</w:t>
      </w:r>
    </w:p>
    <w:p w:rsidR="004E4E5B" w:rsidRPr="00362855" w:rsidRDefault="004E4E5B" w:rsidP="004E4E5B">
      <w:pPr>
        <w:pStyle w:val="a1"/>
        <w:spacing w:line="360" w:lineRule="auto"/>
        <w:ind w:left="57" w:right="57" w:firstLine="510"/>
        <w:rPr>
          <w:b/>
          <w:color w:val="000000"/>
          <w:sz w:val="28"/>
          <w:szCs w:val="28"/>
        </w:rPr>
      </w:pPr>
      <w:r w:rsidRPr="00362855">
        <w:rPr>
          <w:b/>
          <w:color w:val="000000"/>
          <w:sz w:val="28"/>
          <w:szCs w:val="28"/>
        </w:rPr>
        <w:t xml:space="preserve">Тема 3.6 Почва – состав и свойства почвы. </w:t>
      </w:r>
    </w:p>
    <w:p w:rsidR="004E4E5B" w:rsidRPr="00362855" w:rsidRDefault="004E4E5B" w:rsidP="004E4E5B">
      <w:pPr>
        <w:pStyle w:val="a1"/>
        <w:spacing w:line="360" w:lineRule="auto"/>
        <w:ind w:left="57" w:right="57" w:firstLine="510"/>
        <w:rPr>
          <w:color w:val="000000"/>
          <w:sz w:val="28"/>
          <w:szCs w:val="28"/>
        </w:rPr>
      </w:pPr>
      <w:r w:rsidRPr="00362855">
        <w:rPr>
          <w:color w:val="000000"/>
          <w:sz w:val="28"/>
          <w:szCs w:val="28"/>
        </w:rPr>
        <w:t>Теория: Обработка почвы комнатных растений. Значение почвы и меры по ее охране</w:t>
      </w:r>
    </w:p>
    <w:p w:rsidR="004E4E5B" w:rsidRPr="00362855" w:rsidRDefault="004E4E5B" w:rsidP="004E4E5B">
      <w:pPr>
        <w:pStyle w:val="a1"/>
        <w:spacing w:line="360" w:lineRule="auto"/>
        <w:ind w:left="57" w:right="57" w:firstLine="510"/>
        <w:rPr>
          <w:b/>
          <w:color w:val="000000"/>
          <w:sz w:val="28"/>
          <w:szCs w:val="28"/>
        </w:rPr>
      </w:pPr>
      <w:r w:rsidRPr="00362855">
        <w:rPr>
          <w:b/>
          <w:color w:val="000000"/>
          <w:sz w:val="28"/>
          <w:szCs w:val="28"/>
        </w:rPr>
        <w:t>Тема 3.7 Погода. Климат.</w:t>
      </w:r>
    </w:p>
    <w:p w:rsidR="004E4E5B" w:rsidRPr="00362855" w:rsidRDefault="004E4E5B" w:rsidP="004E4E5B">
      <w:pPr>
        <w:pStyle w:val="a1"/>
        <w:spacing w:line="360" w:lineRule="auto"/>
        <w:ind w:left="57" w:right="57" w:firstLine="510"/>
        <w:rPr>
          <w:color w:val="000000"/>
          <w:sz w:val="28"/>
          <w:szCs w:val="28"/>
        </w:rPr>
      </w:pPr>
      <w:r w:rsidRPr="00362855">
        <w:rPr>
          <w:color w:val="000000"/>
          <w:sz w:val="28"/>
          <w:szCs w:val="28"/>
        </w:rPr>
        <w:t xml:space="preserve"> Теория: дать общее понятие погоды и климата. Дискуссия на тему «Хорошо ли, что климат теплеет?». Кто определяет прогноз погоды и для чего это необходимо? Способы прогнозирования изменений в природе Практическая работа «Наблюдение за погодой». Анализ наблюдения за погодой в «Календарях природы»</w:t>
      </w:r>
    </w:p>
    <w:p w:rsidR="004E4E5B" w:rsidRPr="00362855" w:rsidRDefault="004E4E5B" w:rsidP="004E4E5B">
      <w:pPr>
        <w:pStyle w:val="a1"/>
        <w:spacing w:line="360" w:lineRule="auto"/>
        <w:ind w:left="57" w:right="57" w:firstLine="510"/>
        <w:rPr>
          <w:b/>
          <w:color w:val="000000"/>
          <w:sz w:val="28"/>
          <w:szCs w:val="28"/>
        </w:rPr>
      </w:pPr>
      <w:r w:rsidRPr="00362855">
        <w:rPr>
          <w:b/>
          <w:color w:val="000000"/>
          <w:sz w:val="28"/>
          <w:szCs w:val="28"/>
        </w:rPr>
        <w:t xml:space="preserve">Тема 3.8 Предсказание погоды по народным приметам </w:t>
      </w:r>
    </w:p>
    <w:p w:rsidR="004E4E5B" w:rsidRPr="00362855" w:rsidRDefault="004E4E5B" w:rsidP="004E4E5B">
      <w:pPr>
        <w:pStyle w:val="a1"/>
        <w:spacing w:line="360" w:lineRule="auto"/>
        <w:ind w:left="57" w:right="57" w:firstLine="510"/>
        <w:rPr>
          <w:color w:val="000000"/>
          <w:sz w:val="28"/>
          <w:szCs w:val="28"/>
        </w:rPr>
      </w:pPr>
      <w:r w:rsidRPr="00362855">
        <w:rPr>
          <w:color w:val="000000"/>
          <w:sz w:val="28"/>
          <w:szCs w:val="28"/>
        </w:rPr>
        <w:t>Теория: Умение прогнозировать природные изменения по народным приметам, выявлять причины (экологические</w:t>
      </w:r>
      <w:proofErr w:type="gramStart"/>
      <w:r w:rsidRPr="00362855">
        <w:rPr>
          <w:color w:val="000000"/>
          <w:sz w:val="28"/>
          <w:szCs w:val="28"/>
        </w:rPr>
        <w:t>)н</w:t>
      </w:r>
      <w:proofErr w:type="gramEnd"/>
      <w:r w:rsidRPr="00362855">
        <w:rPr>
          <w:color w:val="000000"/>
          <w:sz w:val="28"/>
          <w:szCs w:val="28"/>
        </w:rPr>
        <w:t>есовпадения их с реальностью.</w:t>
      </w:r>
    </w:p>
    <w:p w:rsidR="004E4E5B" w:rsidRPr="00362855" w:rsidRDefault="004E4E5B" w:rsidP="004E4E5B">
      <w:pPr>
        <w:pStyle w:val="a1"/>
        <w:spacing w:line="360" w:lineRule="auto"/>
        <w:ind w:left="57" w:right="57" w:firstLine="510"/>
        <w:rPr>
          <w:b/>
          <w:color w:val="000000"/>
          <w:sz w:val="28"/>
          <w:szCs w:val="28"/>
        </w:rPr>
      </w:pPr>
      <w:r w:rsidRPr="00362855">
        <w:rPr>
          <w:b/>
          <w:color w:val="000000"/>
          <w:sz w:val="28"/>
          <w:szCs w:val="28"/>
        </w:rPr>
        <w:t>Тема 3.9</w:t>
      </w:r>
      <w:proofErr w:type="gramStart"/>
      <w:r w:rsidRPr="00362855">
        <w:rPr>
          <w:b/>
          <w:color w:val="000000"/>
          <w:sz w:val="28"/>
          <w:szCs w:val="28"/>
        </w:rPr>
        <w:t xml:space="preserve"> П</w:t>
      </w:r>
      <w:proofErr w:type="gramEnd"/>
      <w:r w:rsidRPr="00362855">
        <w:rPr>
          <w:b/>
          <w:color w:val="000000"/>
          <w:sz w:val="28"/>
          <w:szCs w:val="28"/>
        </w:rPr>
        <w:t xml:space="preserve">очему нельзя...? </w:t>
      </w:r>
    </w:p>
    <w:p w:rsidR="004E4E5B" w:rsidRPr="00362855" w:rsidRDefault="004E4E5B" w:rsidP="004E4E5B">
      <w:pPr>
        <w:pStyle w:val="a1"/>
        <w:spacing w:line="360" w:lineRule="auto"/>
        <w:ind w:left="57" w:right="57" w:firstLine="510"/>
        <w:rPr>
          <w:color w:val="000000"/>
          <w:sz w:val="28"/>
          <w:szCs w:val="28"/>
        </w:rPr>
      </w:pPr>
      <w:r w:rsidRPr="00362855">
        <w:rPr>
          <w:color w:val="000000"/>
          <w:sz w:val="28"/>
          <w:szCs w:val="28"/>
        </w:rPr>
        <w:t xml:space="preserve">Теория: </w:t>
      </w:r>
      <w:proofErr w:type="gramStart"/>
      <w:r w:rsidRPr="00362855">
        <w:rPr>
          <w:color w:val="000000"/>
          <w:sz w:val="28"/>
          <w:szCs w:val="28"/>
        </w:rPr>
        <w:t xml:space="preserve">Актуализация представлений у </w:t>
      </w:r>
      <w:r w:rsidR="00B81643">
        <w:rPr>
          <w:color w:val="000000"/>
          <w:sz w:val="28"/>
          <w:szCs w:val="28"/>
        </w:rPr>
        <w:t>об</w:t>
      </w:r>
      <w:r w:rsidRPr="00362855">
        <w:rPr>
          <w:color w:val="000000"/>
          <w:sz w:val="28"/>
          <w:szCs w:val="28"/>
        </w:rPr>
        <w:t>уча</w:t>
      </w:r>
      <w:r w:rsidR="00B81643">
        <w:rPr>
          <w:color w:val="000000"/>
          <w:sz w:val="28"/>
          <w:szCs w:val="28"/>
        </w:rPr>
        <w:t>ю</w:t>
      </w:r>
      <w:r w:rsidRPr="00362855">
        <w:rPr>
          <w:color w:val="000000"/>
          <w:sz w:val="28"/>
          <w:szCs w:val="28"/>
        </w:rPr>
        <w:t>щихся о загрязнении помещения, где не используют сменную обувь, осознание нанесения вреда здоровью взвешенной в воздухе пылью.</w:t>
      </w:r>
      <w:proofErr w:type="gramEnd"/>
      <w:r w:rsidRPr="00362855">
        <w:rPr>
          <w:color w:val="000000"/>
          <w:sz w:val="28"/>
          <w:szCs w:val="28"/>
        </w:rPr>
        <w:t xml:space="preserve"> Пыль – враг человека и комнатных </w:t>
      </w:r>
      <w:r w:rsidRPr="00362855">
        <w:rPr>
          <w:color w:val="000000"/>
          <w:sz w:val="28"/>
          <w:szCs w:val="28"/>
        </w:rPr>
        <w:lastRenderedPageBreak/>
        <w:t>растений. Создание ситуации выбора (ходить в сменной обуви или нет). Правила уборки помещения. Акция «Умоем растения»</w:t>
      </w:r>
    </w:p>
    <w:p w:rsidR="004E4E5B" w:rsidRPr="00362855" w:rsidRDefault="004E4E5B" w:rsidP="004E4E5B">
      <w:pPr>
        <w:pStyle w:val="a1"/>
        <w:spacing w:line="360" w:lineRule="auto"/>
        <w:ind w:left="57" w:right="57" w:firstLine="510"/>
        <w:rPr>
          <w:b/>
          <w:color w:val="000000"/>
          <w:sz w:val="28"/>
          <w:szCs w:val="28"/>
        </w:rPr>
      </w:pPr>
      <w:r w:rsidRPr="00362855">
        <w:rPr>
          <w:b/>
          <w:color w:val="000000"/>
          <w:sz w:val="28"/>
          <w:szCs w:val="28"/>
        </w:rPr>
        <w:t xml:space="preserve">Тема 3.10 Практическое занятие «Диалоги с неживой природой» </w:t>
      </w:r>
    </w:p>
    <w:p w:rsidR="004E4E5B" w:rsidRDefault="004E4E5B" w:rsidP="004E4E5B">
      <w:pPr>
        <w:pStyle w:val="a1"/>
        <w:spacing w:line="360" w:lineRule="auto"/>
        <w:ind w:left="57" w:right="57" w:firstLine="510"/>
        <w:rPr>
          <w:color w:val="000000"/>
          <w:sz w:val="28"/>
          <w:szCs w:val="28"/>
        </w:rPr>
      </w:pPr>
      <w:r w:rsidRPr="00362855">
        <w:rPr>
          <w:color w:val="000000"/>
          <w:sz w:val="28"/>
          <w:szCs w:val="28"/>
        </w:rPr>
        <w:t xml:space="preserve">Теория: Ролевая игра «Пойми меня». Создание ситуаций </w:t>
      </w:r>
      <w:proofErr w:type="spellStart"/>
      <w:r w:rsidRPr="00362855">
        <w:rPr>
          <w:color w:val="000000"/>
          <w:sz w:val="28"/>
          <w:szCs w:val="28"/>
        </w:rPr>
        <w:t>эмпатии</w:t>
      </w:r>
      <w:proofErr w:type="spellEnd"/>
      <w:r w:rsidRPr="00362855">
        <w:rPr>
          <w:color w:val="000000"/>
          <w:sz w:val="28"/>
          <w:szCs w:val="28"/>
        </w:rPr>
        <w:t xml:space="preserve"> с предметами окружающей неживой природы. Актуализация представлений о мусоре как загрязнителе природы города. Акция «Мы, против мусора!»</w:t>
      </w:r>
    </w:p>
    <w:p w:rsidR="004E4E5B" w:rsidRPr="00362855" w:rsidRDefault="004E4E5B" w:rsidP="004E4E5B">
      <w:pPr>
        <w:pStyle w:val="a1"/>
        <w:spacing w:line="360" w:lineRule="auto"/>
        <w:ind w:left="57" w:right="57" w:firstLine="510"/>
        <w:jc w:val="center"/>
        <w:rPr>
          <w:b/>
          <w:color w:val="000000"/>
          <w:sz w:val="28"/>
          <w:szCs w:val="28"/>
        </w:rPr>
      </w:pPr>
      <w:r>
        <w:rPr>
          <w:b/>
          <w:color w:val="000000"/>
          <w:sz w:val="28"/>
          <w:szCs w:val="28"/>
        </w:rPr>
        <w:t>Раздел 4</w:t>
      </w:r>
      <w:r w:rsidRPr="00362855">
        <w:rPr>
          <w:b/>
          <w:color w:val="000000"/>
          <w:sz w:val="28"/>
          <w:szCs w:val="28"/>
        </w:rPr>
        <w:t xml:space="preserve">. «ЖИВОЕ В ПРИРОДЕ. ЭКОЛОГИЧЕСКИЕ СВЯЗИ МЕЖДУ НЕЖИВОЙ И ЖИВОЙ ПРИРОДОЙ» </w:t>
      </w:r>
    </w:p>
    <w:p w:rsidR="004E4E5B" w:rsidRPr="00362855" w:rsidRDefault="004E4E5B" w:rsidP="004E4E5B">
      <w:pPr>
        <w:pStyle w:val="a1"/>
        <w:spacing w:line="360" w:lineRule="auto"/>
        <w:ind w:left="57" w:right="57" w:firstLine="510"/>
        <w:rPr>
          <w:b/>
          <w:color w:val="000000"/>
          <w:sz w:val="28"/>
          <w:szCs w:val="28"/>
        </w:rPr>
      </w:pPr>
      <w:r w:rsidRPr="00362855">
        <w:rPr>
          <w:b/>
          <w:color w:val="000000"/>
          <w:sz w:val="28"/>
          <w:szCs w:val="28"/>
        </w:rPr>
        <w:t xml:space="preserve">Тема 4.1 Практикум «Хлебные крошки» </w:t>
      </w:r>
    </w:p>
    <w:p w:rsidR="004E4E5B" w:rsidRPr="00362855" w:rsidRDefault="004E4E5B" w:rsidP="004E4E5B">
      <w:pPr>
        <w:pStyle w:val="a1"/>
        <w:spacing w:line="360" w:lineRule="auto"/>
        <w:ind w:left="57" w:right="57" w:firstLine="510"/>
        <w:rPr>
          <w:color w:val="000000"/>
          <w:sz w:val="28"/>
          <w:szCs w:val="28"/>
        </w:rPr>
      </w:pPr>
      <w:r w:rsidRPr="00362855">
        <w:rPr>
          <w:color w:val="000000"/>
          <w:sz w:val="28"/>
          <w:szCs w:val="28"/>
        </w:rPr>
        <w:t>Практика: Формирование потребности и практических умений заботиться о птицах. Кто чем питается? Конструирование модели кормушки.</w:t>
      </w:r>
    </w:p>
    <w:p w:rsidR="004E4E5B" w:rsidRPr="00362855" w:rsidRDefault="004E4E5B" w:rsidP="004E4E5B">
      <w:pPr>
        <w:pStyle w:val="a1"/>
        <w:spacing w:line="360" w:lineRule="auto"/>
        <w:ind w:left="57" w:right="57" w:firstLine="510"/>
        <w:rPr>
          <w:b/>
          <w:color w:val="000000"/>
          <w:sz w:val="28"/>
          <w:szCs w:val="28"/>
        </w:rPr>
      </w:pPr>
      <w:r w:rsidRPr="00362855">
        <w:rPr>
          <w:b/>
          <w:color w:val="000000"/>
          <w:sz w:val="28"/>
          <w:szCs w:val="28"/>
        </w:rPr>
        <w:t xml:space="preserve">Тема 4.2 Кто улетает, а кто остаётся </w:t>
      </w:r>
    </w:p>
    <w:p w:rsidR="004E4E5B" w:rsidRPr="00362855" w:rsidRDefault="004E4E5B" w:rsidP="004E4E5B">
      <w:pPr>
        <w:pStyle w:val="a1"/>
        <w:spacing w:line="360" w:lineRule="auto"/>
        <w:ind w:left="57" w:right="57" w:firstLine="510"/>
        <w:rPr>
          <w:color w:val="000000"/>
          <w:sz w:val="28"/>
          <w:szCs w:val="28"/>
        </w:rPr>
      </w:pPr>
      <w:proofErr w:type="gramStart"/>
      <w:r w:rsidRPr="00362855">
        <w:rPr>
          <w:color w:val="000000"/>
          <w:sz w:val="28"/>
          <w:szCs w:val="28"/>
        </w:rPr>
        <w:t xml:space="preserve">Теория: актуализировать представления детей о птицах как о группе животных (см.: </w:t>
      </w:r>
      <w:proofErr w:type="spellStart"/>
      <w:r w:rsidRPr="00362855">
        <w:rPr>
          <w:color w:val="000000"/>
          <w:sz w:val="28"/>
          <w:szCs w:val="28"/>
        </w:rPr>
        <w:t>Дыбина</w:t>
      </w:r>
      <w:proofErr w:type="spellEnd"/>
      <w:r w:rsidRPr="00362855">
        <w:rPr>
          <w:color w:val="000000"/>
          <w:sz w:val="28"/>
          <w:szCs w:val="28"/>
        </w:rPr>
        <w:t>, О. В. Неизведанное рядом.</w:t>
      </w:r>
      <w:proofErr w:type="gramEnd"/>
      <w:r w:rsidRPr="00362855">
        <w:rPr>
          <w:color w:val="000000"/>
          <w:sz w:val="28"/>
          <w:szCs w:val="28"/>
        </w:rPr>
        <w:t xml:space="preserve"> - Москва, 2001. - </w:t>
      </w:r>
      <w:proofErr w:type="gramStart"/>
      <w:r w:rsidRPr="00362855">
        <w:rPr>
          <w:color w:val="000000"/>
          <w:sz w:val="28"/>
          <w:szCs w:val="28"/>
        </w:rPr>
        <w:t>С. 23) и о перелетных птицах области.</w:t>
      </w:r>
      <w:proofErr w:type="gramEnd"/>
      <w:r w:rsidRPr="00362855">
        <w:rPr>
          <w:color w:val="000000"/>
          <w:sz w:val="28"/>
          <w:szCs w:val="28"/>
        </w:rPr>
        <w:t xml:space="preserve"> Формировать представления детей о </w:t>
      </w:r>
      <w:proofErr w:type="spellStart"/>
      <w:r w:rsidRPr="00362855">
        <w:rPr>
          <w:color w:val="000000"/>
          <w:sz w:val="28"/>
          <w:szCs w:val="28"/>
        </w:rPr>
        <w:t>приспособл</w:t>
      </w:r>
      <w:proofErr w:type="gramStart"/>
      <w:r w:rsidRPr="00362855">
        <w:rPr>
          <w:color w:val="000000"/>
          <w:sz w:val="28"/>
          <w:szCs w:val="28"/>
        </w:rPr>
        <w:t>е</w:t>
      </w:r>
      <w:proofErr w:type="spellEnd"/>
      <w:r w:rsidRPr="00362855">
        <w:rPr>
          <w:color w:val="000000"/>
          <w:sz w:val="28"/>
          <w:szCs w:val="28"/>
        </w:rPr>
        <w:t>-</w:t>
      </w:r>
      <w:proofErr w:type="gramEnd"/>
      <w:r w:rsidRPr="00362855">
        <w:rPr>
          <w:color w:val="000000"/>
          <w:sz w:val="28"/>
          <w:szCs w:val="28"/>
        </w:rPr>
        <w:t xml:space="preserve"> </w:t>
      </w:r>
      <w:proofErr w:type="spellStart"/>
      <w:r w:rsidRPr="00362855">
        <w:rPr>
          <w:color w:val="000000"/>
          <w:sz w:val="28"/>
          <w:szCs w:val="28"/>
        </w:rPr>
        <w:t>ниях</w:t>
      </w:r>
      <w:proofErr w:type="spellEnd"/>
      <w:r w:rsidRPr="00362855">
        <w:rPr>
          <w:color w:val="000000"/>
          <w:sz w:val="28"/>
          <w:szCs w:val="28"/>
        </w:rPr>
        <w:t xml:space="preserve"> птиц в связи с наступлением осени, о перелетах птиц. Анализ фенологических наблюдений за птицами. Работа по определению птиц края</w:t>
      </w:r>
    </w:p>
    <w:p w:rsidR="004E4E5B" w:rsidRPr="00362855" w:rsidRDefault="004E4E5B" w:rsidP="004E4E5B">
      <w:pPr>
        <w:pStyle w:val="a1"/>
        <w:spacing w:line="360" w:lineRule="auto"/>
        <w:ind w:left="57" w:right="57" w:firstLine="510"/>
        <w:rPr>
          <w:b/>
          <w:color w:val="000000"/>
          <w:sz w:val="28"/>
          <w:szCs w:val="28"/>
        </w:rPr>
      </w:pPr>
      <w:r w:rsidRPr="00362855">
        <w:rPr>
          <w:b/>
          <w:color w:val="000000"/>
          <w:sz w:val="28"/>
          <w:szCs w:val="28"/>
        </w:rPr>
        <w:t xml:space="preserve">Тема 4.3. Экологические связи неживой и живой природы </w:t>
      </w:r>
    </w:p>
    <w:p w:rsidR="004E4E5B" w:rsidRPr="00362855" w:rsidRDefault="004E4E5B" w:rsidP="004E4E5B">
      <w:pPr>
        <w:pStyle w:val="a1"/>
        <w:spacing w:line="360" w:lineRule="auto"/>
        <w:ind w:left="57" w:right="57" w:firstLine="510"/>
        <w:rPr>
          <w:color w:val="000000"/>
          <w:sz w:val="28"/>
          <w:szCs w:val="28"/>
        </w:rPr>
      </w:pPr>
      <w:r w:rsidRPr="00362855">
        <w:rPr>
          <w:color w:val="000000"/>
          <w:sz w:val="28"/>
          <w:szCs w:val="28"/>
        </w:rPr>
        <w:t xml:space="preserve"> </w:t>
      </w:r>
      <w:proofErr w:type="gramStart"/>
      <w:r w:rsidRPr="00362855">
        <w:rPr>
          <w:color w:val="000000"/>
          <w:sz w:val="28"/>
          <w:szCs w:val="28"/>
        </w:rPr>
        <w:t xml:space="preserve">Теория: расширить представление </w:t>
      </w:r>
      <w:r w:rsidR="00B81643">
        <w:rPr>
          <w:color w:val="000000"/>
          <w:sz w:val="28"/>
          <w:szCs w:val="28"/>
        </w:rPr>
        <w:t>об</w:t>
      </w:r>
      <w:r w:rsidRPr="00362855">
        <w:rPr>
          <w:color w:val="000000"/>
          <w:sz w:val="28"/>
          <w:szCs w:val="28"/>
        </w:rPr>
        <w:t>уча</w:t>
      </w:r>
      <w:r w:rsidR="00B81643">
        <w:rPr>
          <w:color w:val="000000"/>
          <w:sz w:val="28"/>
          <w:szCs w:val="28"/>
        </w:rPr>
        <w:t>ю</w:t>
      </w:r>
      <w:r w:rsidRPr="00362855">
        <w:rPr>
          <w:color w:val="000000"/>
          <w:sz w:val="28"/>
          <w:szCs w:val="28"/>
        </w:rPr>
        <w:t>щихся об экологических связях неживой и живой природы.</w:t>
      </w:r>
      <w:proofErr w:type="gramEnd"/>
      <w:r w:rsidRPr="00362855">
        <w:rPr>
          <w:color w:val="000000"/>
          <w:sz w:val="28"/>
          <w:szCs w:val="28"/>
        </w:rPr>
        <w:t xml:space="preserve"> Соревнование на создание самой интересной и длинной цепи питания. Защита своей модели</w:t>
      </w:r>
    </w:p>
    <w:p w:rsidR="004E4E5B" w:rsidRPr="00362855" w:rsidRDefault="004E4E5B" w:rsidP="004E4E5B">
      <w:pPr>
        <w:pStyle w:val="a1"/>
        <w:spacing w:line="360" w:lineRule="auto"/>
        <w:ind w:left="57" w:right="57" w:firstLine="510"/>
        <w:rPr>
          <w:b/>
          <w:color w:val="000000"/>
          <w:sz w:val="28"/>
          <w:szCs w:val="28"/>
        </w:rPr>
      </w:pPr>
      <w:r w:rsidRPr="00362855">
        <w:rPr>
          <w:b/>
          <w:color w:val="000000"/>
          <w:sz w:val="28"/>
          <w:szCs w:val="28"/>
        </w:rPr>
        <w:t xml:space="preserve">Тема 4.4 Вода и жизнь </w:t>
      </w:r>
    </w:p>
    <w:p w:rsidR="004E4E5B" w:rsidRPr="00362855" w:rsidRDefault="004E4E5B" w:rsidP="004E4E5B">
      <w:pPr>
        <w:pStyle w:val="a1"/>
        <w:spacing w:line="360" w:lineRule="auto"/>
        <w:ind w:left="57" w:right="57" w:firstLine="510"/>
        <w:rPr>
          <w:color w:val="000000"/>
          <w:sz w:val="28"/>
          <w:szCs w:val="28"/>
        </w:rPr>
      </w:pPr>
      <w:r w:rsidRPr="00362855">
        <w:rPr>
          <w:color w:val="000000"/>
          <w:sz w:val="28"/>
          <w:szCs w:val="28"/>
        </w:rPr>
        <w:t>Теория: формировать представление о загрязнении воды и её очистке, воспитание ценностного и рачительного отношения к воде. Опыты по очистке воды. Изготовление простых фильтров.</w:t>
      </w:r>
    </w:p>
    <w:p w:rsidR="004E4E5B" w:rsidRPr="00362855" w:rsidRDefault="004E4E5B" w:rsidP="004E4E5B">
      <w:pPr>
        <w:pStyle w:val="a1"/>
        <w:spacing w:line="360" w:lineRule="auto"/>
        <w:ind w:left="57" w:right="57" w:firstLine="510"/>
        <w:rPr>
          <w:b/>
          <w:color w:val="000000"/>
          <w:sz w:val="28"/>
          <w:szCs w:val="28"/>
        </w:rPr>
      </w:pPr>
      <w:r w:rsidRPr="00362855">
        <w:rPr>
          <w:b/>
          <w:color w:val="000000"/>
          <w:sz w:val="28"/>
          <w:szCs w:val="28"/>
        </w:rPr>
        <w:t xml:space="preserve">Тема 4.5 Растения рядом </w:t>
      </w:r>
    </w:p>
    <w:p w:rsidR="004E4E5B" w:rsidRPr="00362855" w:rsidRDefault="004E4E5B" w:rsidP="004E4E5B">
      <w:pPr>
        <w:pStyle w:val="a1"/>
        <w:spacing w:line="360" w:lineRule="auto"/>
        <w:ind w:left="57" w:right="57" w:firstLine="510"/>
        <w:rPr>
          <w:color w:val="000000"/>
          <w:sz w:val="28"/>
          <w:szCs w:val="28"/>
        </w:rPr>
      </w:pPr>
      <w:r w:rsidRPr="00362855">
        <w:rPr>
          <w:color w:val="000000"/>
          <w:sz w:val="28"/>
          <w:szCs w:val="28"/>
        </w:rPr>
        <w:lastRenderedPageBreak/>
        <w:t>Теория: Изучение растений пришкольного участка. Игра «Угадай растения по описанию. Экскурсия, практикум «Выявление повреждение повреждений деревьев.</w:t>
      </w:r>
    </w:p>
    <w:p w:rsidR="004E4E5B" w:rsidRPr="00362855" w:rsidRDefault="004E4E5B" w:rsidP="004E4E5B">
      <w:pPr>
        <w:pStyle w:val="a1"/>
        <w:spacing w:line="360" w:lineRule="auto"/>
        <w:ind w:left="57" w:right="57" w:firstLine="510"/>
        <w:rPr>
          <w:b/>
          <w:color w:val="000000"/>
          <w:sz w:val="28"/>
          <w:szCs w:val="28"/>
        </w:rPr>
      </w:pPr>
      <w:r w:rsidRPr="00362855">
        <w:rPr>
          <w:b/>
          <w:color w:val="000000"/>
          <w:sz w:val="28"/>
          <w:szCs w:val="28"/>
        </w:rPr>
        <w:t xml:space="preserve">Тема 4.6 Комнатные растения </w:t>
      </w:r>
    </w:p>
    <w:p w:rsidR="004E4E5B" w:rsidRPr="00362855" w:rsidRDefault="004E4E5B" w:rsidP="004E4E5B">
      <w:pPr>
        <w:pStyle w:val="a1"/>
        <w:spacing w:line="360" w:lineRule="auto"/>
        <w:ind w:left="57" w:right="57" w:firstLine="510"/>
        <w:rPr>
          <w:color w:val="000000"/>
          <w:sz w:val="28"/>
          <w:szCs w:val="28"/>
        </w:rPr>
      </w:pPr>
      <w:r w:rsidRPr="00362855">
        <w:rPr>
          <w:color w:val="000000"/>
          <w:sz w:val="28"/>
          <w:szCs w:val="28"/>
        </w:rPr>
        <w:t>Теория: Комнатные растения разных экологических групп. Практическая работа по размещению комнатных растений в детском саду, дома, классе с учетом тепла и света, по правильному комплексному уходу за комнатными растениями (протирание листьев от пыли, взрыхление почвы, полив)</w:t>
      </w:r>
    </w:p>
    <w:p w:rsidR="004E4E5B" w:rsidRPr="00362855" w:rsidRDefault="004E4E5B" w:rsidP="004E4E5B">
      <w:pPr>
        <w:pStyle w:val="a1"/>
        <w:spacing w:line="360" w:lineRule="auto"/>
        <w:ind w:left="57" w:right="57" w:firstLine="510"/>
        <w:rPr>
          <w:b/>
          <w:color w:val="000000"/>
          <w:sz w:val="28"/>
          <w:szCs w:val="28"/>
        </w:rPr>
      </w:pPr>
      <w:r w:rsidRPr="00362855">
        <w:rPr>
          <w:b/>
          <w:color w:val="000000"/>
          <w:sz w:val="28"/>
          <w:szCs w:val="28"/>
        </w:rPr>
        <w:t>Тема 4.7 Размножение комнатных растений</w:t>
      </w:r>
    </w:p>
    <w:p w:rsidR="004E4E5B" w:rsidRPr="00362855" w:rsidRDefault="004E4E5B" w:rsidP="004E4E5B">
      <w:pPr>
        <w:pStyle w:val="a1"/>
        <w:spacing w:line="360" w:lineRule="auto"/>
        <w:ind w:left="57" w:right="57" w:firstLine="510"/>
        <w:rPr>
          <w:color w:val="000000"/>
          <w:sz w:val="28"/>
          <w:szCs w:val="28"/>
        </w:rPr>
      </w:pPr>
      <w:r w:rsidRPr="00362855">
        <w:rPr>
          <w:color w:val="000000"/>
          <w:sz w:val="28"/>
          <w:szCs w:val="28"/>
        </w:rPr>
        <w:t>Теория: Различные способы размножения комнатных растений (побеги, черенки, листья, деления корневища). Пересадка комнатных растений, формовка крон и обрезка</w:t>
      </w:r>
    </w:p>
    <w:p w:rsidR="004E4E5B" w:rsidRPr="00362855" w:rsidRDefault="004E4E5B" w:rsidP="004E4E5B">
      <w:pPr>
        <w:pStyle w:val="a1"/>
        <w:spacing w:line="360" w:lineRule="auto"/>
        <w:ind w:left="57" w:right="57" w:firstLine="510"/>
        <w:rPr>
          <w:b/>
          <w:color w:val="000000"/>
          <w:sz w:val="28"/>
          <w:szCs w:val="28"/>
        </w:rPr>
      </w:pPr>
      <w:r w:rsidRPr="00362855">
        <w:rPr>
          <w:b/>
          <w:color w:val="000000"/>
          <w:sz w:val="28"/>
          <w:szCs w:val="28"/>
        </w:rPr>
        <w:t>Тема 4.8 Дикорастущие растения луга, водоёма, л</w:t>
      </w:r>
      <w:r>
        <w:rPr>
          <w:b/>
          <w:color w:val="000000"/>
          <w:sz w:val="28"/>
          <w:szCs w:val="28"/>
        </w:rPr>
        <w:t>е</w:t>
      </w:r>
      <w:r w:rsidRPr="00362855">
        <w:rPr>
          <w:b/>
          <w:color w:val="000000"/>
          <w:sz w:val="28"/>
          <w:szCs w:val="28"/>
        </w:rPr>
        <w:t xml:space="preserve">са </w:t>
      </w:r>
    </w:p>
    <w:p w:rsidR="004E4E5B" w:rsidRPr="00362855" w:rsidRDefault="004E4E5B" w:rsidP="004E4E5B">
      <w:pPr>
        <w:pStyle w:val="a1"/>
        <w:spacing w:line="360" w:lineRule="auto"/>
        <w:ind w:left="57" w:right="57" w:firstLine="510"/>
        <w:rPr>
          <w:color w:val="000000"/>
          <w:sz w:val="28"/>
          <w:szCs w:val="28"/>
        </w:rPr>
      </w:pPr>
      <w:r w:rsidRPr="00362855">
        <w:rPr>
          <w:color w:val="000000"/>
          <w:sz w:val="28"/>
          <w:szCs w:val="28"/>
        </w:rPr>
        <w:t>Теория: сформировать представление о разнообразии дикорастущих растений, об их экологических особенностях, охране.</w:t>
      </w:r>
    </w:p>
    <w:p w:rsidR="004E4E5B" w:rsidRPr="00362855" w:rsidRDefault="004E4E5B" w:rsidP="004E4E5B">
      <w:pPr>
        <w:pStyle w:val="a1"/>
        <w:spacing w:line="360" w:lineRule="auto"/>
        <w:ind w:left="57" w:right="57" w:firstLine="510"/>
        <w:rPr>
          <w:b/>
          <w:color w:val="000000"/>
          <w:sz w:val="28"/>
          <w:szCs w:val="28"/>
        </w:rPr>
      </w:pPr>
      <w:r w:rsidRPr="00362855">
        <w:rPr>
          <w:b/>
          <w:color w:val="000000"/>
          <w:sz w:val="28"/>
          <w:szCs w:val="28"/>
        </w:rPr>
        <w:t xml:space="preserve">Тема 4.9 Практическое занятие «Растения луга и леса» </w:t>
      </w:r>
    </w:p>
    <w:p w:rsidR="004E4E5B" w:rsidRPr="00362855" w:rsidRDefault="004E4E5B" w:rsidP="004E4E5B">
      <w:pPr>
        <w:pStyle w:val="a1"/>
        <w:spacing w:line="360" w:lineRule="auto"/>
        <w:ind w:left="57" w:right="57" w:firstLine="510"/>
        <w:rPr>
          <w:color w:val="000000"/>
          <w:sz w:val="28"/>
          <w:szCs w:val="28"/>
        </w:rPr>
      </w:pPr>
      <w:r w:rsidRPr="00362855">
        <w:rPr>
          <w:color w:val="000000"/>
          <w:sz w:val="28"/>
          <w:szCs w:val="28"/>
        </w:rPr>
        <w:t>Практика: познакомить с легендами о растениях, их удивительными свойствами. Работа с гербариями.</w:t>
      </w:r>
    </w:p>
    <w:p w:rsidR="004E4E5B" w:rsidRPr="00D52D85" w:rsidRDefault="004E4E5B" w:rsidP="004E4E5B">
      <w:pPr>
        <w:pStyle w:val="a1"/>
        <w:spacing w:line="360" w:lineRule="auto"/>
        <w:ind w:left="57" w:right="57" w:firstLine="510"/>
        <w:jc w:val="center"/>
        <w:rPr>
          <w:b/>
          <w:color w:val="000000"/>
          <w:sz w:val="28"/>
          <w:szCs w:val="28"/>
        </w:rPr>
      </w:pPr>
      <w:r w:rsidRPr="00D52D85">
        <w:rPr>
          <w:b/>
          <w:color w:val="000000"/>
          <w:sz w:val="28"/>
          <w:szCs w:val="28"/>
        </w:rPr>
        <w:t>Раздел 5. «ЦАРСТВО ГРИБОВ»</w:t>
      </w:r>
    </w:p>
    <w:p w:rsidR="004E4E5B" w:rsidRPr="00D52D85" w:rsidRDefault="004E4E5B" w:rsidP="004E4E5B">
      <w:pPr>
        <w:pStyle w:val="a1"/>
        <w:spacing w:line="360" w:lineRule="auto"/>
        <w:ind w:left="57" w:right="57" w:firstLine="510"/>
        <w:rPr>
          <w:b/>
          <w:color w:val="000000"/>
          <w:sz w:val="28"/>
          <w:szCs w:val="28"/>
        </w:rPr>
      </w:pPr>
      <w:r w:rsidRPr="00D52D85">
        <w:rPr>
          <w:b/>
          <w:color w:val="000000"/>
          <w:sz w:val="28"/>
          <w:szCs w:val="28"/>
        </w:rPr>
        <w:t xml:space="preserve">Тема 5.1 Съедобные грибы </w:t>
      </w:r>
    </w:p>
    <w:p w:rsidR="004E4E5B" w:rsidRPr="00362855" w:rsidRDefault="004E4E5B" w:rsidP="004E4E5B">
      <w:pPr>
        <w:pStyle w:val="a1"/>
        <w:spacing w:line="360" w:lineRule="auto"/>
        <w:ind w:left="57" w:right="57" w:firstLine="510"/>
        <w:rPr>
          <w:color w:val="000000"/>
          <w:sz w:val="28"/>
          <w:szCs w:val="28"/>
        </w:rPr>
      </w:pPr>
      <w:r w:rsidRPr="00362855">
        <w:rPr>
          <w:color w:val="000000"/>
          <w:sz w:val="28"/>
          <w:szCs w:val="28"/>
        </w:rPr>
        <w:t>Теория: сформировать представление о грибах как части живой природы; показать значение грибов для человека, растений и животных; познакомить с</w:t>
      </w:r>
      <w:r>
        <w:rPr>
          <w:color w:val="000000"/>
          <w:sz w:val="28"/>
          <w:szCs w:val="28"/>
        </w:rPr>
        <w:t xml:space="preserve"> </w:t>
      </w:r>
      <w:r w:rsidRPr="00362855">
        <w:rPr>
          <w:color w:val="000000"/>
          <w:sz w:val="28"/>
          <w:szCs w:val="28"/>
        </w:rPr>
        <w:t>многообразием грибов, выделив группы съедобных и несъедобных. Грибы - накопители вредных веществ. Дать представление о строении шляпочных, пластинчатых и трубчатых грибов. Познакомить с правилами сбора грибов без нарушения лесной подстилки</w:t>
      </w:r>
    </w:p>
    <w:p w:rsidR="004E4E5B" w:rsidRPr="00D52D85" w:rsidRDefault="004E4E5B" w:rsidP="004E4E5B">
      <w:pPr>
        <w:pStyle w:val="a1"/>
        <w:spacing w:line="360" w:lineRule="auto"/>
        <w:ind w:left="57" w:right="57" w:firstLine="510"/>
        <w:rPr>
          <w:b/>
          <w:color w:val="000000"/>
          <w:sz w:val="28"/>
          <w:szCs w:val="28"/>
        </w:rPr>
      </w:pPr>
      <w:r w:rsidRPr="00D52D85">
        <w:rPr>
          <w:b/>
          <w:color w:val="000000"/>
          <w:sz w:val="28"/>
          <w:szCs w:val="28"/>
        </w:rPr>
        <w:lastRenderedPageBreak/>
        <w:t xml:space="preserve">Тема 5.2 Несъедобные грибы. </w:t>
      </w:r>
    </w:p>
    <w:p w:rsidR="004E4E5B" w:rsidRPr="00362855" w:rsidRDefault="004E4E5B" w:rsidP="004E4E5B">
      <w:pPr>
        <w:pStyle w:val="a1"/>
        <w:spacing w:line="360" w:lineRule="auto"/>
        <w:ind w:left="57" w:right="57" w:firstLine="510"/>
        <w:rPr>
          <w:color w:val="000000"/>
          <w:sz w:val="28"/>
          <w:szCs w:val="28"/>
        </w:rPr>
      </w:pPr>
      <w:r w:rsidRPr="00362855">
        <w:rPr>
          <w:color w:val="000000"/>
          <w:sz w:val="28"/>
          <w:szCs w:val="28"/>
        </w:rPr>
        <w:t>Теория: обобщить представления о сходстве и различии съедобных и несъедобных грибов. Воспитывать навыки экологически грамотного поведения в природе (мухомор опасен для человека, а для оленя он является лечебным)</w:t>
      </w:r>
    </w:p>
    <w:p w:rsidR="004E4E5B" w:rsidRPr="00D52D85" w:rsidRDefault="004E4E5B" w:rsidP="004E4E5B">
      <w:pPr>
        <w:pStyle w:val="a1"/>
        <w:spacing w:line="360" w:lineRule="auto"/>
        <w:ind w:left="57" w:right="57" w:firstLine="510"/>
        <w:rPr>
          <w:b/>
          <w:color w:val="000000"/>
          <w:sz w:val="28"/>
          <w:szCs w:val="28"/>
        </w:rPr>
      </w:pPr>
      <w:r w:rsidRPr="00D52D85">
        <w:rPr>
          <w:b/>
          <w:color w:val="000000"/>
          <w:sz w:val="28"/>
          <w:szCs w:val="28"/>
        </w:rPr>
        <w:t xml:space="preserve">Тема 5.3 Микроскопические организмы </w:t>
      </w:r>
    </w:p>
    <w:p w:rsidR="004E4E5B" w:rsidRPr="00362855" w:rsidRDefault="004E4E5B" w:rsidP="004E4E5B">
      <w:pPr>
        <w:pStyle w:val="a1"/>
        <w:spacing w:line="360" w:lineRule="auto"/>
        <w:ind w:left="57" w:right="57" w:firstLine="510"/>
        <w:rPr>
          <w:color w:val="000000"/>
          <w:sz w:val="28"/>
          <w:szCs w:val="28"/>
        </w:rPr>
      </w:pPr>
      <w:r w:rsidRPr="00362855">
        <w:rPr>
          <w:color w:val="000000"/>
          <w:sz w:val="28"/>
          <w:szCs w:val="28"/>
        </w:rPr>
        <w:t>Теория: дать представление о некоторых видах микроскопических грибов (</w:t>
      </w:r>
      <w:proofErr w:type="gramStart"/>
      <w:r w:rsidRPr="00362855">
        <w:rPr>
          <w:color w:val="000000"/>
          <w:sz w:val="28"/>
          <w:szCs w:val="28"/>
        </w:rPr>
        <w:t>дрожжевые</w:t>
      </w:r>
      <w:proofErr w:type="gramEnd"/>
      <w:r w:rsidRPr="00362855">
        <w:rPr>
          <w:color w:val="000000"/>
          <w:sz w:val="28"/>
          <w:szCs w:val="28"/>
        </w:rPr>
        <w:t>, кефирные, плесневые). Рассмотреть свойства и значения их в жизни человека. Болезнетворные бактерии, вызывающие туберкулез, холеру.</w:t>
      </w:r>
    </w:p>
    <w:p w:rsidR="004E4E5B" w:rsidRPr="00D52D85" w:rsidRDefault="004E4E5B" w:rsidP="004E4E5B">
      <w:pPr>
        <w:pStyle w:val="a1"/>
        <w:spacing w:line="360" w:lineRule="auto"/>
        <w:ind w:left="57" w:right="57" w:firstLine="510"/>
        <w:jc w:val="center"/>
        <w:rPr>
          <w:b/>
          <w:color w:val="000000"/>
          <w:sz w:val="28"/>
          <w:szCs w:val="28"/>
        </w:rPr>
      </w:pPr>
      <w:r w:rsidRPr="00D52D85">
        <w:rPr>
          <w:b/>
          <w:color w:val="000000"/>
          <w:sz w:val="28"/>
          <w:szCs w:val="28"/>
        </w:rPr>
        <w:t>Раздел 6. «СЕЛЬСКОХОЗЯЙСТВЕННЫЙ ТРУД ВЕСНОЙ»</w:t>
      </w:r>
    </w:p>
    <w:p w:rsidR="004E4E5B" w:rsidRPr="00D52D85" w:rsidRDefault="004E4E5B" w:rsidP="004E4E5B">
      <w:pPr>
        <w:pStyle w:val="a1"/>
        <w:spacing w:line="360" w:lineRule="auto"/>
        <w:ind w:left="57" w:right="57" w:firstLine="510"/>
        <w:rPr>
          <w:b/>
          <w:color w:val="000000"/>
          <w:sz w:val="28"/>
          <w:szCs w:val="28"/>
        </w:rPr>
      </w:pPr>
      <w:r w:rsidRPr="00D52D85">
        <w:rPr>
          <w:b/>
          <w:color w:val="000000"/>
          <w:sz w:val="28"/>
          <w:szCs w:val="28"/>
        </w:rPr>
        <w:t xml:space="preserve">Тема 6.1 Сельскохозяйственные машины и орудия </w:t>
      </w:r>
    </w:p>
    <w:p w:rsidR="004E4E5B" w:rsidRPr="00362855" w:rsidRDefault="004E4E5B" w:rsidP="004E4E5B">
      <w:pPr>
        <w:pStyle w:val="a1"/>
        <w:spacing w:line="360" w:lineRule="auto"/>
        <w:ind w:left="57" w:right="57" w:firstLine="510"/>
        <w:rPr>
          <w:color w:val="000000"/>
          <w:sz w:val="28"/>
          <w:szCs w:val="28"/>
        </w:rPr>
      </w:pPr>
      <w:r w:rsidRPr="00362855">
        <w:rPr>
          <w:color w:val="000000"/>
          <w:sz w:val="28"/>
          <w:szCs w:val="28"/>
        </w:rPr>
        <w:t>Теория: закрепить представления о сезонности труда, представление о видах и значении труда людей весной в поле, в огороде.</w:t>
      </w:r>
    </w:p>
    <w:p w:rsidR="004E4E5B" w:rsidRPr="00D52D85" w:rsidRDefault="004E4E5B" w:rsidP="004E4E5B">
      <w:pPr>
        <w:pStyle w:val="a1"/>
        <w:spacing w:line="360" w:lineRule="auto"/>
        <w:ind w:left="57" w:right="57" w:firstLine="510"/>
        <w:rPr>
          <w:b/>
          <w:color w:val="000000"/>
          <w:sz w:val="28"/>
          <w:szCs w:val="28"/>
        </w:rPr>
      </w:pPr>
      <w:r w:rsidRPr="00D52D85">
        <w:rPr>
          <w:b/>
          <w:color w:val="000000"/>
          <w:sz w:val="28"/>
          <w:szCs w:val="28"/>
        </w:rPr>
        <w:t xml:space="preserve">Тема 6.2 Сельскохозяйственные работы на пришкольном участке </w:t>
      </w:r>
    </w:p>
    <w:p w:rsidR="004E4E5B" w:rsidRPr="00362855" w:rsidRDefault="004E4E5B" w:rsidP="004E4E5B">
      <w:pPr>
        <w:pStyle w:val="a1"/>
        <w:spacing w:line="360" w:lineRule="auto"/>
        <w:ind w:left="57" w:right="57" w:firstLine="510"/>
        <w:rPr>
          <w:color w:val="000000"/>
          <w:sz w:val="28"/>
          <w:szCs w:val="28"/>
        </w:rPr>
      </w:pPr>
      <w:r w:rsidRPr="00362855">
        <w:rPr>
          <w:color w:val="000000"/>
          <w:sz w:val="28"/>
          <w:szCs w:val="28"/>
        </w:rPr>
        <w:t>Теория: Сельскохозяйственные работы на пришкольном участке</w:t>
      </w:r>
    </w:p>
    <w:p w:rsidR="004E4E5B" w:rsidRPr="00362855" w:rsidRDefault="004E4E5B" w:rsidP="004E4E5B">
      <w:pPr>
        <w:pStyle w:val="a1"/>
        <w:spacing w:line="360" w:lineRule="auto"/>
        <w:ind w:left="57" w:right="57" w:firstLine="510"/>
        <w:rPr>
          <w:color w:val="000000"/>
          <w:sz w:val="28"/>
          <w:szCs w:val="28"/>
        </w:rPr>
      </w:pPr>
      <w:r w:rsidRPr="00362855">
        <w:rPr>
          <w:color w:val="000000"/>
          <w:sz w:val="28"/>
          <w:szCs w:val="28"/>
        </w:rPr>
        <w:t>Практика: Разбивка грядок для посадки культурных растений. Изготовление лунок для посадки деревьев и кустарников на пришкольном участке. Побелка стволов. Дежурство и наблюдение юных экологов за всходами. Акция с привлечением родителей</w:t>
      </w:r>
    </w:p>
    <w:p w:rsidR="004E4E5B" w:rsidRPr="00D52D85" w:rsidRDefault="004E4E5B" w:rsidP="004E4E5B">
      <w:pPr>
        <w:pStyle w:val="a1"/>
        <w:spacing w:line="360" w:lineRule="auto"/>
        <w:ind w:left="57" w:right="57" w:firstLine="510"/>
        <w:rPr>
          <w:b/>
          <w:color w:val="000000"/>
          <w:sz w:val="28"/>
          <w:szCs w:val="28"/>
        </w:rPr>
      </w:pPr>
      <w:r w:rsidRPr="00D52D85">
        <w:rPr>
          <w:b/>
          <w:color w:val="000000"/>
          <w:sz w:val="28"/>
          <w:szCs w:val="28"/>
        </w:rPr>
        <w:t xml:space="preserve">Тема 6.3 Сельскохозяйственные опыты на пришкольном участке </w:t>
      </w:r>
    </w:p>
    <w:p w:rsidR="004E4E5B" w:rsidRPr="00362855" w:rsidRDefault="004E4E5B" w:rsidP="004E4E5B">
      <w:pPr>
        <w:pStyle w:val="a1"/>
        <w:spacing w:line="360" w:lineRule="auto"/>
        <w:ind w:left="57" w:right="57" w:firstLine="510"/>
        <w:rPr>
          <w:color w:val="000000"/>
          <w:sz w:val="28"/>
          <w:szCs w:val="28"/>
        </w:rPr>
      </w:pPr>
      <w:r w:rsidRPr="00362855">
        <w:rPr>
          <w:color w:val="000000"/>
          <w:sz w:val="28"/>
          <w:szCs w:val="28"/>
        </w:rPr>
        <w:t>Теория: Посадка декоративных растений.</w:t>
      </w:r>
    </w:p>
    <w:p w:rsidR="004E4E5B" w:rsidRPr="00362855" w:rsidRDefault="004E4E5B" w:rsidP="004E4E5B">
      <w:pPr>
        <w:pStyle w:val="a1"/>
        <w:spacing w:line="360" w:lineRule="auto"/>
        <w:ind w:left="57" w:right="57" w:firstLine="510"/>
        <w:rPr>
          <w:color w:val="000000"/>
          <w:sz w:val="28"/>
          <w:szCs w:val="28"/>
        </w:rPr>
      </w:pPr>
      <w:r w:rsidRPr="00362855">
        <w:rPr>
          <w:color w:val="000000"/>
          <w:sz w:val="28"/>
          <w:szCs w:val="28"/>
        </w:rPr>
        <w:t>Практика: Опыты:</w:t>
      </w:r>
    </w:p>
    <w:p w:rsidR="004E4E5B" w:rsidRPr="00362855" w:rsidRDefault="004E4E5B" w:rsidP="004E4E5B">
      <w:pPr>
        <w:pStyle w:val="a1"/>
        <w:spacing w:line="360" w:lineRule="auto"/>
        <w:ind w:left="57" w:right="57" w:firstLine="510"/>
        <w:rPr>
          <w:color w:val="000000"/>
          <w:sz w:val="28"/>
          <w:szCs w:val="28"/>
        </w:rPr>
      </w:pPr>
      <w:r w:rsidRPr="00362855">
        <w:rPr>
          <w:color w:val="000000"/>
          <w:sz w:val="28"/>
          <w:szCs w:val="28"/>
        </w:rPr>
        <w:t>1.</w:t>
      </w:r>
      <w:r w:rsidRPr="00362855">
        <w:rPr>
          <w:color w:val="000000"/>
          <w:sz w:val="28"/>
          <w:szCs w:val="28"/>
        </w:rPr>
        <w:tab/>
        <w:t>«Влияние сроков посева на время цветения декоративных растений».</w:t>
      </w:r>
    </w:p>
    <w:p w:rsidR="004E4E5B" w:rsidRPr="00362855" w:rsidRDefault="004E4E5B" w:rsidP="004E4E5B">
      <w:pPr>
        <w:pStyle w:val="a1"/>
        <w:spacing w:line="360" w:lineRule="auto"/>
        <w:ind w:left="57" w:right="57" w:firstLine="510"/>
        <w:rPr>
          <w:color w:val="000000"/>
          <w:sz w:val="28"/>
          <w:szCs w:val="28"/>
        </w:rPr>
      </w:pPr>
      <w:r w:rsidRPr="00362855">
        <w:rPr>
          <w:color w:val="000000"/>
          <w:sz w:val="28"/>
          <w:szCs w:val="28"/>
        </w:rPr>
        <w:lastRenderedPageBreak/>
        <w:t>2.</w:t>
      </w:r>
      <w:r w:rsidRPr="00362855">
        <w:rPr>
          <w:color w:val="000000"/>
          <w:sz w:val="28"/>
          <w:szCs w:val="28"/>
        </w:rPr>
        <w:tab/>
        <w:t xml:space="preserve">«Влияние удобрений на рост и развитие высаженных растений». </w:t>
      </w:r>
      <w:proofErr w:type="spellStart"/>
      <w:r w:rsidRPr="00362855">
        <w:rPr>
          <w:color w:val="000000"/>
          <w:sz w:val="28"/>
          <w:szCs w:val="28"/>
        </w:rPr>
        <w:t>Изг</w:t>
      </w:r>
      <w:proofErr w:type="gramStart"/>
      <w:r w:rsidRPr="00362855">
        <w:rPr>
          <w:color w:val="000000"/>
          <w:sz w:val="28"/>
          <w:szCs w:val="28"/>
        </w:rPr>
        <w:t>о</w:t>
      </w:r>
      <w:proofErr w:type="spellEnd"/>
      <w:r w:rsidRPr="00362855">
        <w:rPr>
          <w:color w:val="000000"/>
          <w:sz w:val="28"/>
          <w:szCs w:val="28"/>
        </w:rPr>
        <w:t>-</w:t>
      </w:r>
      <w:proofErr w:type="gramEnd"/>
      <w:r w:rsidRPr="00362855">
        <w:rPr>
          <w:color w:val="000000"/>
          <w:sz w:val="28"/>
          <w:szCs w:val="28"/>
        </w:rPr>
        <w:t xml:space="preserve"> </w:t>
      </w:r>
      <w:proofErr w:type="spellStart"/>
      <w:r w:rsidRPr="00362855">
        <w:rPr>
          <w:color w:val="000000"/>
          <w:sz w:val="28"/>
          <w:szCs w:val="28"/>
        </w:rPr>
        <w:t>товление</w:t>
      </w:r>
      <w:proofErr w:type="spellEnd"/>
      <w:r w:rsidRPr="00362855">
        <w:rPr>
          <w:color w:val="000000"/>
          <w:sz w:val="28"/>
          <w:szCs w:val="28"/>
        </w:rPr>
        <w:t xml:space="preserve"> колышков и этикеток.</w:t>
      </w:r>
    </w:p>
    <w:p w:rsidR="00337629" w:rsidRDefault="00232F89" w:rsidP="008D7A28">
      <w:pPr>
        <w:spacing w:before="57" w:line="360" w:lineRule="auto"/>
        <w:ind w:left="57" w:right="57" w:firstLine="57"/>
        <w:jc w:val="center"/>
        <w:rPr>
          <w:b/>
          <w:bCs/>
          <w:sz w:val="28"/>
          <w:szCs w:val="28"/>
        </w:rPr>
      </w:pPr>
      <w:r>
        <w:rPr>
          <w:b/>
          <w:bCs/>
          <w:sz w:val="28"/>
          <w:szCs w:val="28"/>
        </w:rPr>
        <w:t xml:space="preserve">4. </w:t>
      </w:r>
      <w:r w:rsidR="00602346">
        <w:rPr>
          <w:b/>
          <w:bCs/>
          <w:sz w:val="28"/>
          <w:szCs w:val="28"/>
        </w:rPr>
        <w:t>Организационно – педагогические условия реализации программы</w:t>
      </w:r>
    </w:p>
    <w:p w:rsidR="008D7A28" w:rsidRPr="008D7A28" w:rsidRDefault="008D7A28" w:rsidP="008D7A28">
      <w:pPr>
        <w:spacing w:line="360" w:lineRule="auto"/>
        <w:jc w:val="both"/>
        <w:rPr>
          <w:b/>
          <w:bCs/>
          <w:sz w:val="28"/>
          <w:szCs w:val="28"/>
        </w:rPr>
      </w:pPr>
      <w:r>
        <w:rPr>
          <w:b/>
          <w:bCs/>
          <w:sz w:val="28"/>
          <w:szCs w:val="28"/>
        </w:rPr>
        <w:t>Материально-техническое обеспечение образовательного процесса:</w:t>
      </w:r>
    </w:p>
    <w:p w:rsidR="008D7A28" w:rsidRPr="00602346" w:rsidRDefault="008D7A28" w:rsidP="008D7A28">
      <w:pPr>
        <w:pStyle w:val="Default"/>
        <w:spacing w:after="124" w:line="360" w:lineRule="auto"/>
        <w:jc w:val="both"/>
        <w:rPr>
          <w:sz w:val="28"/>
          <w:szCs w:val="28"/>
        </w:rPr>
      </w:pPr>
      <w:r>
        <w:rPr>
          <w:sz w:val="28"/>
          <w:szCs w:val="28"/>
        </w:rPr>
        <w:t>- помещения: кабинет</w:t>
      </w:r>
      <w:r w:rsidRPr="00602346">
        <w:rPr>
          <w:sz w:val="28"/>
          <w:szCs w:val="28"/>
        </w:rPr>
        <w:t xml:space="preserve">, оформленные в соответствии с профилем проводимых занятий и оборудованные в соответствии с санитарными нормами, стулья для педагога и детей, шкафы и стеллажи для хранения учебной литературы и наглядных пособий; </w:t>
      </w:r>
    </w:p>
    <w:p w:rsidR="008D7A28" w:rsidRPr="00602346" w:rsidRDefault="008D7A28" w:rsidP="008D7A28">
      <w:pPr>
        <w:pStyle w:val="Default"/>
        <w:spacing w:after="124" w:line="360" w:lineRule="auto"/>
        <w:jc w:val="both"/>
        <w:rPr>
          <w:sz w:val="28"/>
          <w:szCs w:val="28"/>
        </w:rPr>
      </w:pPr>
      <w:r w:rsidRPr="00602346">
        <w:rPr>
          <w:sz w:val="28"/>
          <w:szCs w:val="28"/>
        </w:rPr>
        <w:t xml:space="preserve">- ноутбук, мультимедийное оборудование; </w:t>
      </w:r>
    </w:p>
    <w:p w:rsidR="008D7A28" w:rsidRPr="00602346" w:rsidRDefault="008D7A28" w:rsidP="008D7A28">
      <w:pPr>
        <w:pStyle w:val="Default"/>
        <w:spacing w:line="360" w:lineRule="auto"/>
        <w:jc w:val="both"/>
        <w:rPr>
          <w:sz w:val="28"/>
          <w:szCs w:val="28"/>
        </w:rPr>
      </w:pPr>
      <w:r w:rsidRPr="00602346">
        <w:rPr>
          <w:sz w:val="28"/>
          <w:szCs w:val="28"/>
        </w:rPr>
        <w:t xml:space="preserve">- наборы канцелярских принадлежностей. </w:t>
      </w:r>
    </w:p>
    <w:p w:rsidR="008D7A28" w:rsidRPr="00602346" w:rsidRDefault="008D7A28" w:rsidP="008D7A28">
      <w:pPr>
        <w:pStyle w:val="Default"/>
        <w:spacing w:line="360" w:lineRule="auto"/>
        <w:jc w:val="both"/>
        <w:rPr>
          <w:sz w:val="28"/>
          <w:szCs w:val="28"/>
        </w:rPr>
      </w:pPr>
      <w:r w:rsidRPr="00602346">
        <w:rPr>
          <w:b/>
          <w:bCs/>
          <w:sz w:val="28"/>
          <w:szCs w:val="28"/>
        </w:rPr>
        <w:t xml:space="preserve">Учебно-методическое обеспечение образовательного процесса: </w:t>
      </w:r>
    </w:p>
    <w:p w:rsidR="008D7A28" w:rsidRPr="00602346" w:rsidRDefault="008D7A28" w:rsidP="008D7A28">
      <w:pPr>
        <w:pStyle w:val="Default"/>
        <w:spacing w:after="124" w:line="360" w:lineRule="auto"/>
        <w:jc w:val="both"/>
        <w:rPr>
          <w:sz w:val="28"/>
          <w:szCs w:val="28"/>
        </w:rPr>
      </w:pPr>
      <w:r w:rsidRPr="00602346">
        <w:rPr>
          <w:sz w:val="28"/>
          <w:szCs w:val="28"/>
        </w:rPr>
        <w:t xml:space="preserve">- плакаты, рабочие тетради; </w:t>
      </w:r>
    </w:p>
    <w:p w:rsidR="008D7A28" w:rsidRPr="00602346" w:rsidRDefault="008D7A28" w:rsidP="008D7A28">
      <w:pPr>
        <w:pStyle w:val="Default"/>
        <w:spacing w:after="124" w:line="360" w:lineRule="auto"/>
        <w:jc w:val="both"/>
        <w:rPr>
          <w:sz w:val="28"/>
          <w:szCs w:val="28"/>
        </w:rPr>
      </w:pPr>
      <w:r>
        <w:rPr>
          <w:sz w:val="28"/>
          <w:szCs w:val="28"/>
        </w:rPr>
        <w:t xml:space="preserve">- дидактические материалы </w:t>
      </w:r>
    </w:p>
    <w:p w:rsidR="008D7A28" w:rsidRPr="00602346" w:rsidRDefault="008D7A28" w:rsidP="008D7A28">
      <w:pPr>
        <w:pStyle w:val="Default"/>
        <w:spacing w:after="124" w:line="360" w:lineRule="auto"/>
        <w:jc w:val="both"/>
        <w:rPr>
          <w:sz w:val="28"/>
          <w:szCs w:val="28"/>
        </w:rPr>
      </w:pPr>
      <w:r w:rsidRPr="00602346">
        <w:rPr>
          <w:sz w:val="28"/>
          <w:szCs w:val="28"/>
        </w:rPr>
        <w:t xml:space="preserve">- наглядные пособия (схемы, таблицы); </w:t>
      </w:r>
    </w:p>
    <w:p w:rsidR="008D7A28" w:rsidRPr="00602346" w:rsidRDefault="008D7A28" w:rsidP="008D7A28">
      <w:pPr>
        <w:pStyle w:val="Default"/>
        <w:spacing w:line="360" w:lineRule="auto"/>
        <w:jc w:val="both"/>
        <w:rPr>
          <w:sz w:val="28"/>
          <w:szCs w:val="28"/>
        </w:rPr>
      </w:pPr>
      <w:r w:rsidRPr="00602346">
        <w:rPr>
          <w:b/>
          <w:bCs/>
          <w:sz w:val="28"/>
          <w:szCs w:val="28"/>
        </w:rPr>
        <w:t>Информационное обеспечение образовательного процесса</w:t>
      </w:r>
      <w:r w:rsidRPr="00602346">
        <w:rPr>
          <w:sz w:val="28"/>
          <w:szCs w:val="28"/>
        </w:rPr>
        <w:t xml:space="preserve">: </w:t>
      </w:r>
    </w:p>
    <w:p w:rsidR="008D7A28" w:rsidRPr="00602346" w:rsidRDefault="008D7A28" w:rsidP="008D7A28">
      <w:pPr>
        <w:pStyle w:val="Default"/>
        <w:spacing w:after="124" w:line="360" w:lineRule="auto"/>
        <w:jc w:val="both"/>
        <w:rPr>
          <w:sz w:val="28"/>
          <w:szCs w:val="28"/>
        </w:rPr>
      </w:pPr>
      <w:r w:rsidRPr="00602346">
        <w:rPr>
          <w:sz w:val="28"/>
          <w:szCs w:val="28"/>
        </w:rPr>
        <w:t xml:space="preserve">- аудиозаписи, видеозаписи </w:t>
      </w:r>
    </w:p>
    <w:p w:rsidR="008D7A28" w:rsidRPr="00602346" w:rsidRDefault="008D7A28" w:rsidP="008D7A28">
      <w:pPr>
        <w:pStyle w:val="Default"/>
        <w:spacing w:line="360" w:lineRule="auto"/>
        <w:jc w:val="both"/>
        <w:rPr>
          <w:sz w:val="28"/>
          <w:szCs w:val="28"/>
        </w:rPr>
      </w:pPr>
      <w:r w:rsidRPr="00602346">
        <w:rPr>
          <w:sz w:val="28"/>
          <w:szCs w:val="28"/>
        </w:rPr>
        <w:t xml:space="preserve">- интернет – ресурсы </w:t>
      </w:r>
    </w:p>
    <w:p w:rsidR="008D7A28" w:rsidRPr="00602346" w:rsidRDefault="008D7A28" w:rsidP="008D7A28">
      <w:pPr>
        <w:pStyle w:val="Default"/>
        <w:spacing w:line="360" w:lineRule="auto"/>
        <w:jc w:val="both"/>
        <w:rPr>
          <w:sz w:val="28"/>
          <w:szCs w:val="28"/>
        </w:rPr>
      </w:pPr>
      <w:r w:rsidRPr="00602346">
        <w:rPr>
          <w:b/>
          <w:bCs/>
          <w:sz w:val="28"/>
          <w:szCs w:val="28"/>
        </w:rPr>
        <w:t>Кадровое обеспечение образовательного процесса</w:t>
      </w:r>
      <w:r w:rsidRPr="00602346">
        <w:rPr>
          <w:sz w:val="28"/>
          <w:szCs w:val="28"/>
        </w:rPr>
        <w:t xml:space="preserve">: </w:t>
      </w:r>
    </w:p>
    <w:p w:rsidR="008D7A28" w:rsidRPr="00602346" w:rsidRDefault="008D7A28" w:rsidP="008D7A28">
      <w:pPr>
        <w:pStyle w:val="Default"/>
        <w:spacing w:line="360" w:lineRule="auto"/>
        <w:jc w:val="both"/>
        <w:rPr>
          <w:sz w:val="28"/>
          <w:szCs w:val="28"/>
        </w:rPr>
      </w:pPr>
      <w:r w:rsidRPr="00602346">
        <w:rPr>
          <w:sz w:val="28"/>
          <w:szCs w:val="28"/>
        </w:rPr>
        <w:t xml:space="preserve">Программу реализует педагог дополнительного образования </w:t>
      </w:r>
      <w:proofErr w:type="spellStart"/>
      <w:r>
        <w:rPr>
          <w:sz w:val="28"/>
          <w:szCs w:val="28"/>
        </w:rPr>
        <w:t>Хайруллин</w:t>
      </w:r>
      <w:proofErr w:type="spellEnd"/>
      <w:r>
        <w:rPr>
          <w:sz w:val="28"/>
          <w:szCs w:val="28"/>
        </w:rPr>
        <w:t xml:space="preserve"> </w:t>
      </w:r>
      <w:proofErr w:type="spellStart"/>
      <w:r>
        <w:rPr>
          <w:sz w:val="28"/>
          <w:szCs w:val="28"/>
        </w:rPr>
        <w:t>Айнур</w:t>
      </w:r>
      <w:proofErr w:type="spellEnd"/>
      <w:r>
        <w:rPr>
          <w:sz w:val="28"/>
          <w:szCs w:val="28"/>
        </w:rPr>
        <w:t xml:space="preserve"> </w:t>
      </w:r>
      <w:proofErr w:type="spellStart"/>
      <w:r>
        <w:rPr>
          <w:sz w:val="28"/>
          <w:szCs w:val="28"/>
        </w:rPr>
        <w:t>Хазинурович</w:t>
      </w:r>
      <w:proofErr w:type="spellEnd"/>
      <w:r>
        <w:rPr>
          <w:sz w:val="28"/>
          <w:szCs w:val="28"/>
        </w:rPr>
        <w:t>.</w:t>
      </w:r>
    </w:p>
    <w:p w:rsidR="008D7A28" w:rsidRPr="00602346" w:rsidRDefault="008D7A28" w:rsidP="008D7A28">
      <w:pPr>
        <w:pStyle w:val="Default"/>
        <w:spacing w:line="360" w:lineRule="auto"/>
        <w:jc w:val="both"/>
        <w:rPr>
          <w:sz w:val="28"/>
          <w:szCs w:val="28"/>
        </w:rPr>
      </w:pPr>
      <w:r w:rsidRPr="00602346">
        <w:rPr>
          <w:b/>
          <w:bCs/>
          <w:sz w:val="28"/>
          <w:szCs w:val="28"/>
        </w:rPr>
        <w:t xml:space="preserve">Методическое обеспечение образовательного процесса: </w:t>
      </w:r>
    </w:p>
    <w:p w:rsidR="008D7A28" w:rsidRPr="00602346" w:rsidRDefault="008D7A28" w:rsidP="008D7A28">
      <w:pPr>
        <w:pStyle w:val="Default"/>
        <w:spacing w:line="360" w:lineRule="auto"/>
        <w:jc w:val="both"/>
        <w:rPr>
          <w:sz w:val="28"/>
          <w:szCs w:val="28"/>
        </w:rPr>
      </w:pPr>
      <w:r w:rsidRPr="00602346">
        <w:rPr>
          <w:sz w:val="28"/>
          <w:szCs w:val="28"/>
        </w:rPr>
        <w:t xml:space="preserve">Успешное решение задач и достижение цели, поставленных в программе, возможно при соблюдении следующих </w:t>
      </w:r>
      <w:r w:rsidRPr="00602346">
        <w:rPr>
          <w:b/>
          <w:bCs/>
          <w:i/>
          <w:iCs/>
          <w:sz w:val="28"/>
          <w:szCs w:val="28"/>
        </w:rPr>
        <w:t xml:space="preserve">основных педагогических принципов: </w:t>
      </w:r>
      <w:r>
        <w:rPr>
          <w:sz w:val="28"/>
          <w:szCs w:val="28"/>
        </w:rPr>
        <w:t xml:space="preserve">- </w:t>
      </w:r>
      <w:r w:rsidRPr="00602346">
        <w:rPr>
          <w:i/>
          <w:iCs/>
          <w:sz w:val="28"/>
          <w:szCs w:val="28"/>
        </w:rPr>
        <w:t xml:space="preserve">наглядности </w:t>
      </w:r>
      <w:r w:rsidRPr="00602346">
        <w:rPr>
          <w:sz w:val="28"/>
          <w:szCs w:val="28"/>
        </w:rPr>
        <w:t xml:space="preserve">(помогает создать у обучающихся представление о проектной деятельности, работе в команде; повышает интерес к более глубокому и прочному усвоению приёмов общения); </w:t>
      </w:r>
    </w:p>
    <w:p w:rsidR="008D7A28" w:rsidRPr="00602346" w:rsidRDefault="008D7A28" w:rsidP="008D7A28">
      <w:pPr>
        <w:suppressAutoHyphens w:val="0"/>
        <w:autoSpaceDE w:val="0"/>
        <w:autoSpaceDN w:val="0"/>
        <w:adjustRightInd w:val="0"/>
        <w:spacing w:after="153" w:line="360" w:lineRule="auto"/>
        <w:jc w:val="both"/>
        <w:rPr>
          <w:color w:val="000000"/>
          <w:sz w:val="28"/>
          <w:szCs w:val="28"/>
          <w:lang w:eastAsia="ru-RU"/>
        </w:rPr>
      </w:pPr>
      <w:r>
        <w:rPr>
          <w:color w:val="000000"/>
          <w:sz w:val="28"/>
          <w:szCs w:val="28"/>
          <w:lang w:eastAsia="ru-RU"/>
        </w:rPr>
        <w:t xml:space="preserve">- </w:t>
      </w:r>
      <w:r w:rsidRPr="00602346">
        <w:rPr>
          <w:i/>
          <w:iCs/>
          <w:color w:val="000000"/>
          <w:sz w:val="28"/>
          <w:szCs w:val="28"/>
          <w:lang w:eastAsia="ru-RU"/>
        </w:rPr>
        <w:t xml:space="preserve">доступности </w:t>
      </w:r>
      <w:r w:rsidRPr="00602346">
        <w:rPr>
          <w:color w:val="000000"/>
          <w:sz w:val="28"/>
          <w:szCs w:val="28"/>
          <w:lang w:eastAsia="ru-RU"/>
        </w:rPr>
        <w:t xml:space="preserve">(требует постановки перед </w:t>
      </w:r>
      <w:proofErr w:type="gramStart"/>
      <w:r w:rsidR="00B81643">
        <w:rPr>
          <w:color w:val="000000"/>
          <w:sz w:val="28"/>
          <w:szCs w:val="28"/>
          <w:lang w:eastAsia="ru-RU"/>
        </w:rPr>
        <w:t>об</w:t>
      </w:r>
      <w:r w:rsidRPr="00602346">
        <w:rPr>
          <w:color w:val="000000"/>
          <w:sz w:val="28"/>
          <w:szCs w:val="28"/>
          <w:lang w:eastAsia="ru-RU"/>
        </w:rPr>
        <w:t>уча</w:t>
      </w:r>
      <w:r w:rsidR="00B81643">
        <w:rPr>
          <w:color w:val="000000"/>
          <w:sz w:val="28"/>
          <w:szCs w:val="28"/>
          <w:lang w:eastAsia="ru-RU"/>
        </w:rPr>
        <w:t>ю</w:t>
      </w:r>
      <w:r w:rsidRPr="00602346">
        <w:rPr>
          <w:color w:val="000000"/>
          <w:sz w:val="28"/>
          <w:szCs w:val="28"/>
          <w:lang w:eastAsia="ru-RU"/>
        </w:rPr>
        <w:t>щимися</w:t>
      </w:r>
      <w:proofErr w:type="gramEnd"/>
      <w:r w:rsidRPr="00602346">
        <w:rPr>
          <w:color w:val="000000"/>
          <w:sz w:val="28"/>
          <w:szCs w:val="28"/>
          <w:lang w:eastAsia="ru-RU"/>
        </w:rPr>
        <w:t xml:space="preserve"> задач, соответствующих их силам, и постепенного повышения трудности </w:t>
      </w:r>
      <w:r w:rsidRPr="00602346">
        <w:rPr>
          <w:color w:val="000000"/>
          <w:sz w:val="28"/>
          <w:szCs w:val="28"/>
          <w:lang w:eastAsia="ru-RU"/>
        </w:rPr>
        <w:lastRenderedPageBreak/>
        <w:t xml:space="preserve">осваиваемого учебного материала по дидактическому правилу: от известного к неизвестному, от легкого к трудному, от простого к сложному); </w:t>
      </w:r>
    </w:p>
    <w:p w:rsidR="008D7A28" w:rsidRPr="00602346" w:rsidRDefault="008D7A28" w:rsidP="008D7A28">
      <w:pPr>
        <w:suppressAutoHyphens w:val="0"/>
        <w:autoSpaceDE w:val="0"/>
        <w:autoSpaceDN w:val="0"/>
        <w:adjustRightInd w:val="0"/>
        <w:spacing w:after="153" w:line="360" w:lineRule="auto"/>
        <w:jc w:val="both"/>
        <w:rPr>
          <w:color w:val="000000"/>
          <w:sz w:val="28"/>
          <w:szCs w:val="28"/>
          <w:lang w:eastAsia="ru-RU"/>
        </w:rPr>
      </w:pPr>
      <w:r>
        <w:rPr>
          <w:color w:val="000000"/>
          <w:sz w:val="28"/>
          <w:szCs w:val="28"/>
          <w:lang w:eastAsia="ru-RU"/>
        </w:rPr>
        <w:t xml:space="preserve">- </w:t>
      </w:r>
      <w:r w:rsidRPr="00602346">
        <w:rPr>
          <w:i/>
          <w:iCs/>
          <w:color w:val="000000"/>
          <w:sz w:val="28"/>
          <w:szCs w:val="28"/>
          <w:lang w:eastAsia="ru-RU"/>
        </w:rPr>
        <w:t xml:space="preserve">систематичности </w:t>
      </w:r>
      <w:r w:rsidRPr="00602346">
        <w:rPr>
          <w:color w:val="000000"/>
          <w:sz w:val="28"/>
          <w:szCs w:val="28"/>
          <w:lang w:eastAsia="ru-RU"/>
        </w:rPr>
        <w:t xml:space="preserve">(предусматривает непрерывность процесса формирования лидерских навыков); </w:t>
      </w:r>
    </w:p>
    <w:p w:rsidR="008D7A28" w:rsidRPr="00602346" w:rsidRDefault="008D7A28" w:rsidP="008D7A28">
      <w:pPr>
        <w:suppressAutoHyphens w:val="0"/>
        <w:autoSpaceDE w:val="0"/>
        <w:autoSpaceDN w:val="0"/>
        <w:adjustRightInd w:val="0"/>
        <w:spacing w:after="153" w:line="360" w:lineRule="auto"/>
        <w:jc w:val="both"/>
        <w:rPr>
          <w:color w:val="000000"/>
          <w:sz w:val="28"/>
          <w:szCs w:val="28"/>
          <w:lang w:eastAsia="ru-RU"/>
        </w:rPr>
      </w:pPr>
      <w:r>
        <w:rPr>
          <w:color w:val="000000"/>
          <w:sz w:val="28"/>
          <w:szCs w:val="28"/>
          <w:lang w:eastAsia="ru-RU"/>
        </w:rPr>
        <w:t xml:space="preserve">- </w:t>
      </w:r>
      <w:r w:rsidRPr="00602346">
        <w:rPr>
          <w:i/>
          <w:iCs/>
          <w:color w:val="000000"/>
          <w:sz w:val="28"/>
          <w:szCs w:val="28"/>
          <w:lang w:eastAsia="ru-RU"/>
        </w:rPr>
        <w:t xml:space="preserve">гуманности </w:t>
      </w:r>
      <w:r w:rsidRPr="00602346">
        <w:rPr>
          <w:color w:val="000000"/>
          <w:sz w:val="28"/>
          <w:szCs w:val="28"/>
          <w:lang w:eastAsia="ru-RU"/>
        </w:rPr>
        <w:t xml:space="preserve">(выражает безусловную веру в доброе начало, заложенное в природе каждого ребёнка, отсутствие давления на его волю; создание условий для максимального раскрытия индивидуальности каждого ребенка, его самореализации и самоутверждения); </w:t>
      </w:r>
    </w:p>
    <w:p w:rsidR="008D7A28" w:rsidRPr="00602346" w:rsidRDefault="008D7A28" w:rsidP="008D7A28">
      <w:pPr>
        <w:suppressAutoHyphens w:val="0"/>
        <w:autoSpaceDE w:val="0"/>
        <w:autoSpaceDN w:val="0"/>
        <w:adjustRightInd w:val="0"/>
        <w:spacing w:after="153" w:line="360" w:lineRule="auto"/>
        <w:jc w:val="both"/>
        <w:rPr>
          <w:color w:val="000000"/>
          <w:sz w:val="28"/>
          <w:szCs w:val="28"/>
          <w:lang w:eastAsia="ru-RU"/>
        </w:rPr>
      </w:pPr>
      <w:r>
        <w:rPr>
          <w:color w:val="000000"/>
          <w:sz w:val="28"/>
          <w:szCs w:val="28"/>
          <w:lang w:eastAsia="ru-RU"/>
        </w:rPr>
        <w:t xml:space="preserve">- </w:t>
      </w:r>
      <w:r w:rsidRPr="00602346">
        <w:rPr>
          <w:i/>
          <w:iCs/>
          <w:color w:val="000000"/>
          <w:sz w:val="28"/>
          <w:szCs w:val="28"/>
          <w:lang w:eastAsia="ru-RU"/>
        </w:rPr>
        <w:t xml:space="preserve">демократизма </w:t>
      </w:r>
      <w:r w:rsidRPr="00602346">
        <w:rPr>
          <w:color w:val="000000"/>
          <w:sz w:val="28"/>
          <w:szCs w:val="28"/>
          <w:lang w:eastAsia="ru-RU"/>
        </w:rPr>
        <w:t xml:space="preserve">(основывается на признании равных прав и обязанностей взрослых и ребёнка, на создании эмоционально-комфортного климата в социальной среде творческого коллектива юных лидеров); </w:t>
      </w:r>
    </w:p>
    <w:p w:rsidR="008D7A28" w:rsidRPr="00602346" w:rsidRDefault="008D7A28" w:rsidP="008D7A28">
      <w:pPr>
        <w:suppressAutoHyphens w:val="0"/>
        <w:autoSpaceDE w:val="0"/>
        <w:autoSpaceDN w:val="0"/>
        <w:adjustRightInd w:val="0"/>
        <w:spacing w:after="153" w:line="360" w:lineRule="auto"/>
        <w:jc w:val="both"/>
        <w:rPr>
          <w:color w:val="000000"/>
          <w:sz w:val="28"/>
          <w:szCs w:val="28"/>
          <w:lang w:eastAsia="ru-RU"/>
        </w:rPr>
      </w:pPr>
      <w:r>
        <w:rPr>
          <w:color w:val="000000"/>
          <w:sz w:val="28"/>
          <w:szCs w:val="28"/>
          <w:lang w:eastAsia="ru-RU"/>
        </w:rPr>
        <w:t xml:space="preserve">- </w:t>
      </w:r>
      <w:r w:rsidRPr="00602346">
        <w:rPr>
          <w:i/>
          <w:iCs/>
          <w:color w:val="000000"/>
          <w:sz w:val="28"/>
          <w:szCs w:val="28"/>
          <w:lang w:eastAsia="ru-RU"/>
        </w:rPr>
        <w:t xml:space="preserve">взаимодействия, обратной связи </w:t>
      </w:r>
      <w:r w:rsidRPr="00602346">
        <w:rPr>
          <w:color w:val="000000"/>
          <w:sz w:val="28"/>
          <w:szCs w:val="28"/>
          <w:lang w:eastAsia="ru-RU"/>
        </w:rPr>
        <w:t xml:space="preserve">(предусматривает межличностные взаимодействия педагога и ребёнка, детей как партнёров по творческой деятельности; постоянное проявление интереса к работе </w:t>
      </w:r>
      <w:r w:rsidR="00B81643">
        <w:rPr>
          <w:color w:val="000000"/>
          <w:sz w:val="28"/>
          <w:szCs w:val="28"/>
          <w:lang w:eastAsia="ru-RU"/>
        </w:rPr>
        <w:t>об</w:t>
      </w:r>
      <w:r w:rsidRPr="00602346">
        <w:rPr>
          <w:color w:val="000000"/>
          <w:sz w:val="28"/>
          <w:szCs w:val="28"/>
          <w:lang w:eastAsia="ru-RU"/>
        </w:rPr>
        <w:t>уча</w:t>
      </w:r>
      <w:r w:rsidR="00B81643">
        <w:rPr>
          <w:color w:val="000000"/>
          <w:sz w:val="28"/>
          <w:szCs w:val="28"/>
          <w:lang w:eastAsia="ru-RU"/>
        </w:rPr>
        <w:t>ю</w:t>
      </w:r>
      <w:r w:rsidRPr="00602346">
        <w:rPr>
          <w:color w:val="000000"/>
          <w:sz w:val="28"/>
          <w:szCs w:val="28"/>
          <w:lang w:eastAsia="ru-RU"/>
        </w:rPr>
        <w:t xml:space="preserve">щегося на занятии, к его впечатлениям от прошедшего занятия, мероприятия; организацию освоения учебного материала через взаимодействие с окружающим пространством, миром); </w:t>
      </w:r>
    </w:p>
    <w:p w:rsidR="008D7A28" w:rsidRPr="00602346" w:rsidRDefault="008D7A28" w:rsidP="008D7A28">
      <w:pPr>
        <w:suppressAutoHyphens w:val="0"/>
        <w:autoSpaceDE w:val="0"/>
        <w:autoSpaceDN w:val="0"/>
        <w:adjustRightInd w:val="0"/>
        <w:spacing w:after="153" w:line="360" w:lineRule="auto"/>
        <w:jc w:val="both"/>
        <w:rPr>
          <w:color w:val="000000"/>
          <w:sz w:val="28"/>
          <w:szCs w:val="28"/>
          <w:lang w:eastAsia="ru-RU"/>
        </w:rPr>
      </w:pPr>
      <w:r>
        <w:rPr>
          <w:color w:val="000000"/>
          <w:sz w:val="28"/>
          <w:szCs w:val="28"/>
          <w:lang w:eastAsia="ru-RU"/>
        </w:rPr>
        <w:t xml:space="preserve">- </w:t>
      </w:r>
      <w:r w:rsidRPr="00602346">
        <w:rPr>
          <w:i/>
          <w:iCs/>
          <w:color w:val="000000"/>
          <w:sz w:val="28"/>
          <w:szCs w:val="28"/>
          <w:lang w:eastAsia="ru-RU"/>
        </w:rPr>
        <w:t xml:space="preserve">интерактивного обучения </w:t>
      </w:r>
      <w:r w:rsidRPr="00602346">
        <w:rPr>
          <w:color w:val="000000"/>
          <w:sz w:val="28"/>
          <w:szCs w:val="28"/>
          <w:lang w:eastAsia="ru-RU"/>
        </w:rPr>
        <w:t xml:space="preserve">(выбор таких методов, приёмов, форм и средств обучения, таких условий, при которых дети занимают активную позицию в процессе получения знаний); </w:t>
      </w:r>
    </w:p>
    <w:p w:rsidR="008D7A28" w:rsidRPr="00602346" w:rsidRDefault="008D7A28" w:rsidP="008D7A28">
      <w:pPr>
        <w:suppressAutoHyphens w:val="0"/>
        <w:autoSpaceDE w:val="0"/>
        <w:autoSpaceDN w:val="0"/>
        <w:adjustRightInd w:val="0"/>
        <w:spacing w:after="153" w:line="360" w:lineRule="auto"/>
        <w:jc w:val="both"/>
        <w:rPr>
          <w:color w:val="000000"/>
          <w:sz w:val="28"/>
          <w:szCs w:val="28"/>
          <w:lang w:eastAsia="ru-RU"/>
        </w:rPr>
      </w:pPr>
      <w:r>
        <w:rPr>
          <w:color w:val="000000"/>
          <w:sz w:val="28"/>
          <w:szCs w:val="28"/>
          <w:lang w:eastAsia="ru-RU"/>
        </w:rPr>
        <w:t xml:space="preserve">- </w:t>
      </w:r>
      <w:r w:rsidRPr="00602346">
        <w:rPr>
          <w:i/>
          <w:iCs/>
          <w:color w:val="000000"/>
          <w:sz w:val="28"/>
          <w:szCs w:val="28"/>
          <w:lang w:eastAsia="ru-RU"/>
        </w:rPr>
        <w:t xml:space="preserve">единства воспитания и обучения </w:t>
      </w:r>
      <w:r w:rsidRPr="00602346">
        <w:rPr>
          <w:color w:val="000000"/>
          <w:sz w:val="28"/>
          <w:szCs w:val="28"/>
          <w:lang w:eastAsia="ru-RU"/>
        </w:rPr>
        <w:t xml:space="preserve">(обучая, воспитывать; воспитывая, обучать); </w:t>
      </w:r>
    </w:p>
    <w:p w:rsidR="008D7A28" w:rsidRPr="00602346" w:rsidRDefault="008D7A28" w:rsidP="008D7A28">
      <w:pPr>
        <w:suppressAutoHyphens w:val="0"/>
        <w:autoSpaceDE w:val="0"/>
        <w:autoSpaceDN w:val="0"/>
        <w:adjustRightInd w:val="0"/>
        <w:spacing w:after="153" w:line="360" w:lineRule="auto"/>
        <w:jc w:val="both"/>
        <w:rPr>
          <w:color w:val="000000"/>
          <w:sz w:val="28"/>
          <w:szCs w:val="28"/>
          <w:lang w:eastAsia="ru-RU"/>
        </w:rPr>
      </w:pPr>
      <w:r>
        <w:rPr>
          <w:color w:val="000000"/>
          <w:sz w:val="28"/>
          <w:szCs w:val="28"/>
          <w:lang w:eastAsia="ru-RU"/>
        </w:rPr>
        <w:t xml:space="preserve">- </w:t>
      </w:r>
      <w:r w:rsidRPr="00602346">
        <w:rPr>
          <w:i/>
          <w:iCs/>
          <w:color w:val="000000"/>
          <w:sz w:val="28"/>
          <w:szCs w:val="28"/>
          <w:lang w:eastAsia="ru-RU"/>
        </w:rPr>
        <w:t xml:space="preserve">личностного подхода </w:t>
      </w:r>
      <w:r w:rsidRPr="00602346">
        <w:rPr>
          <w:color w:val="000000"/>
          <w:sz w:val="28"/>
          <w:szCs w:val="28"/>
          <w:lang w:eastAsia="ru-RU"/>
        </w:rPr>
        <w:t xml:space="preserve">(основывается на признании личности каждого ребёнка непреложной ценностью); </w:t>
      </w:r>
    </w:p>
    <w:p w:rsidR="008D7A28" w:rsidRPr="00602346" w:rsidRDefault="008D7A28" w:rsidP="008D7A28">
      <w:pPr>
        <w:suppressAutoHyphens w:val="0"/>
        <w:autoSpaceDE w:val="0"/>
        <w:autoSpaceDN w:val="0"/>
        <w:adjustRightInd w:val="0"/>
        <w:spacing w:after="153" w:line="360" w:lineRule="auto"/>
        <w:jc w:val="both"/>
        <w:rPr>
          <w:color w:val="000000"/>
          <w:sz w:val="28"/>
          <w:szCs w:val="28"/>
          <w:lang w:eastAsia="ru-RU"/>
        </w:rPr>
      </w:pPr>
      <w:r>
        <w:rPr>
          <w:color w:val="000000"/>
          <w:sz w:val="28"/>
          <w:szCs w:val="28"/>
          <w:lang w:eastAsia="ru-RU"/>
        </w:rPr>
        <w:t xml:space="preserve">- </w:t>
      </w:r>
      <w:r w:rsidRPr="00602346">
        <w:rPr>
          <w:i/>
          <w:iCs/>
          <w:color w:val="000000"/>
          <w:sz w:val="28"/>
          <w:szCs w:val="28"/>
          <w:lang w:eastAsia="ru-RU"/>
        </w:rPr>
        <w:t xml:space="preserve">опоры на интерес </w:t>
      </w:r>
      <w:r w:rsidRPr="00602346">
        <w:rPr>
          <w:color w:val="000000"/>
          <w:sz w:val="28"/>
          <w:szCs w:val="28"/>
          <w:lang w:eastAsia="ru-RU"/>
        </w:rPr>
        <w:t xml:space="preserve">(предусматривает использование на занятиях, мероприятиях только таких форм, методов, педагогических технологий, которые вызывают позитивное отношение детей, их заинтересованность); </w:t>
      </w:r>
    </w:p>
    <w:p w:rsidR="008D7A28" w:rsidRPr="00602346" w:rsidRDefault="008D7A28" w:rsidP="008D7A28">
      <w:pPr>
        <w:suppressAutoHyphens w:val="0"/>
        <w:autoSpaceDE w:val="0"/>
        <w:autoSpaceDN w:val="0"/>
        <w:adjustRightInd w:val="0"/>
        <w:spacing w:after="153" w:line="360" w:lineRule="auto"/>
        <w:jc w:val="both"/>
        <w:rPr>
          <w:color w:val="000000"/>
          <w:sz w:val="28"/>
          <w:szCs w:val="28"/>
          <w:lang w:eastAsia="ru-RU"/>
        </w:rPr>
      </w:pPr>
      <w:r>
        <w:rPr>
          <w:color w:val="000000"/>
          <w:sz w:val="28"/>
          <w:szCs w:val="28"/>
          <w:lang w:eastAsia="ru-RU"/>
        </w:rPr>
        <w:lastRenderedPageBreak/>
        <w:t xml:space="preserve">- </w:t>
      </w:r>
      <w:r w:rsidRPr="00602346">
        <w:rPr>
          <w:i/>
          <w:iCs/>
          <w:color w:val="000000"/>
          <w:sz w:val="28"/>
          <w:szCs w:val="28"/>
          <w:lang w:eastAsia="ru-RU"/>
        </w:rPr>
        <w:t xml:space="preserve">ориентации на достижение успеха </w:t>
      </w:r>
      <w:r w:rsidRPr="00602346">
        <w:rPr>
          <w:color w:val="000000"/>
          <w:sz w:val="28"/>
          <w:szCs w:val="28"/>
          <w:lang w:eastAsia="ru-RU"/>
        </w:rPr>
        <w:t xml:space="preserve">(требует создания условий для поддержания у детей веры в собственные силы и возможность достижения успеха); </w:t>
      </w:r>
    </w:p>
    <w:p w:rsidR="008D7A28" w:rsidRPr="00602346" w:rsidRDefault="008D7A28" w:rsidP="008D7A28">
      <w:pPr>
        <w:suppressAutoHyphens w:val="0"/>
        <w:autoSpaceDE w:val="0"/>
        <w:autoSpaceDN w:val="0"/>
        <w:adjustRightInd w:val="0"/>
        <w:spacing w:line="360" w:lineRule="auto"/>
        <w:jc w:val="both"/>
        <w:rPr>
          <w:color w:val="000000"/>
          <w:sz w:val="28"/>
          <w:szCs w:val="28"/>
          <w:lang w:eastAsia="ru-RU"/>
        </w:rPr>
      </w:pPr>
      <w:r>
        <w:rPr>
          <w:color w:val="000000"/>
          <w:sz w:val="28"/>
          <w:szCs w:val="28"/>
          <w:lang w:eastAsia="ru-RU"/>
        </w:rPr>
        <w:t xml:space="preserve"> - </w:t>
      </w:r>
      <w:r w:rsidRPr="00602346">
        <w:rPr>
          <w:i/>
          <w:iCs/>
          <w:color w:val="000000"/>
          <w:sz w:val="28"/>
          <w:szCs w:val="28"/>
          <w:lang w:eastAsia="ru-RU"/>
        </w:rPr>
        <w:t xml:space="preserve">сохранения и укрепления здоровья </w:t>
      </w:r>
      <w:r w:rsidRPr="00602346">
        <w:rPr>
          <w:color w:val="000000"/>
          <w:sz w:val="28"/>
          <w:szCs w:val="28"/>
          <w:lang w:eastAsia="ru-RU"/>
        </w:rPr>
        <w:t xml:space="preserve">(основывается на использовании здоровьесберегающих технологий обучения). </w:t>
      </w:r>
    </w:p>
    <w:p w:rsidR="008D7A28" w:rsidRPr="00602346" w:rsidRDefault="008D7A28" w:rsidP="008D7A28">
      <w:pPr>
        <w:pStyle w:val="Default"/>
        <w:spacing w:line="360" w:lineRule="auto"/>
        <w:jc w:val="both"/>
        <w:rPr>
          <w:sz w:val="28"/>
          <w:szCs w:val="28"/>
        </w:rPr>
      </w:pPr>
      <w:r w:rsidRPr="00602346">
        <w:rPr>
          <w:b/>
          <w:bCs/>
          <w:i/>
          <w:iCs/>
          <w:sz w:val="28"/>
          <w:szCs w:val="28"/>
        </w:rPr>
        <w:t xml:space="preserve">Используемые технологии обучения и воспитания: </w:t>
      </w:r>
    </w:p>
    <w:p w:rsidR="008D7A28" w:rsidRPr="00602346" w:rsidRDefault="008D7A28" w:rsidP="008D7A28">
      <w:pPr>
        <w:pStyle w:val="Default"/>
        <w:spacing w:after="153" w:line="360" w:lineRule="auto"/>
        <w:jc w:val="both"/>
        <w:rPr>
          <w:sz w:val="28"/>
          <w:szCs w:val="28"/>
        </w:rPr>
      </w:pPr>
      <w:r>
        <w:rPr>
          <w:sz w:val="28"/>
          <w:szCs w:val="28"/>
        </w:rPr>
        <w:t xml:space="preserve">- </w:t>
      </w:r>
      <w:r w:rsidRPr="00602346">
        <w:rPr>
          <w:sz w:val="28"/>
          <w:szCs w:val="28"/>
        </w:rPr>
        <w:t xml:space="preserve">технологии индивидуального, группового, дифференцированного, развивающего, проблемного, дистанционного обучения; </w:t>
      </w:r>
    </w:p>
    <w:p w:rsidR="008D7A28" w:rsidRPr="00602346" w:rsidRDefault="008D7A28" w:rsidP="008D7A28">
      <w:pPr>
        <w:pStyle w:val="Default"/>
        <w:spacing w:after="153" w:line="360" w:lineRule="auto"/>
        <w:jc w:val="both"/>
        <w:rPr>
          <w:sz w:val="28"/>
          <w:szCs w:val="28"/>
        </w:rPr>
      </w:pPr>
      <w:r>
        <w:rPr>
          <w:sz w:val="28"/>
          <w:szCs w:val="28"/>
        </w:rPr>
        <w:t xml:space="preserve"> - </w:t>
      </w:r>
      <w:r w:rsidRPr="00602346">
        <w:rPr>
          <w:sz w:val="28"/>
          <w:szCs w:val="28"/>
        </w:rPr>
        <w:t xml:space="preserve">технологии исследовательской, проектной, игровой, коллективной творческой деятельности; </w:t>
      </w:r>
    </w:p>
    <w:p w:rsidR="008D7A28" w:rsidRPr="00602346" w:rsidRDefault="008D7A28" w:rsidP="008D7A28">
      <w:pPr>
        <w:pStyle w:val="Default"/>
        <w:spacing w:after="153" w:line="360" w:lineRule="auto"/>
        <w:jc w:val="both"/>
        <w:rPr>
          <w:sz w:val="28"/>
          <w:szCs w:val="28"/>
        </w:rPr>
      </w:pPr>
      <w:r>
        <w:rPr>
          <w:sz w:val="28"/>
          <w:szCs w:val="28"/>
        </w:rPr>
        <w:t xml:space="preserve">- </w:t>
      </w:r>
      <w:r w:rsidRPr="00602346">
        <w:rPr>
          <w:sz w:val="28"/>
          <w:szCs w:val="28"/>
        </w:rPr>
        <w:t xml:space="preserve">технология портфолио; </w:t>
      </w:r>
    </w:p>
    <w:p w:rsidR="008D7A28" w:rsidRPr="00602346" w:rsidRDefault="008D7A28" w:rsidP="008D7A28">
      <w:pPr>
        <w:pStyle w:val="Default"/>
        <w:spacing w:after="153" w:line="360" w:lineRule="auto"/>
        <w:jc w:val="both"/>
        <w:rPr>
          <w:sz w:val="28"/>
          <w:szCs w:val="28"/>
        </w:rPr>
      </w:pPr>
      <w:r>
        <w:rPr>
          <w:sz w:val="28"/>
          <w:szCs w:val="28"/>
        </w:rPr>
        <w:t xml:space="preserve">- </w:t>
      </w:r>
      <w:r w:rsidRPr="00602346">
        <w:rPr>
          <w:sz w:val="28"/>
          <w:szCs w:val="28"/>
        </w:rPr>
        <w:t xml:space="preserve">технология коллективного творческого воспитания; </w:t>
      </w:r>
    </w:p>
    <w:p w:rsidR="008D7A28" w:rsidRDefault="008D7A28" w:rsidP="008D7A28">
      <w:pPr>
        <w:pStyle w:val="Default"/>
        <w:spacing w:after="153" w:line="360" w:lineRule="auto"/>
        <w:jc w:val="both"/>
        <w:rPr>
          <w:sz w:val="28"/>
          <w:szCs w:val="28"/>
        </w:rPr>
      </w:pPr>
      <w:r>
        <w:rPr>
          <w:sz w:val="28"/>
          <w:szCs w:val="28"/>
        </w:rPr>
        <w:t xml:space="preserve">- </w:t>
      </w:r>
      <w:r w:rsidRPr="00602346">
        <w:rPr>
          <w:sz w:val="28"/>
          <w:szCs w:val="28"/>
        </w:rPr>
        <w:t xml:space="preserve">практико-ориентированные технологии личностного роста; </w:t>
      </w:r>
    </w:p>
    <w:p w:rsidR="008D7A28" w:rsidRPr="00602346" w:rsidRDefault="008D7A28" w:rsidP="008D7A28">
      <w:pPr>
        <w:pStyle w:val="Default"/>
        <w:spacing w:after="153" w:line="360" w:lineRule="auto"/>
        <w:jc w:val="both"/>
        <w:rPr>
          <w:sz w:val="28"/>
          <w:szCs w:val="28"/>
        </w:rPr>
      </w:pPr>
      <w:r>
        <w:rPr>
          <w:sz w:val="28"/>
          <w:szCs w:val="28"/>
        </w:rPr>
        <w:t xml:space="preserve">- </w:t>
      </w:r>
      <w:r w:rsidRPr="00602346">
        <w:rPr>
          <w:sz w:val="28"/>
          <w:szCs w:val="28"/>
        </w:rPr>
        <w:t xml:space="preserve"> активные технологии творческого самовыражения; </w:t>
      </w:r>
    </w:p>
    <w:p w:rsidR="008B10B1" w:rsidRDefault="008D7A28" w:rsidP="008D7A28">
      <w:pPr>
        <w:pStyle w:val="Default"/>
        <w:spacing w:line="360" w:lineRule="auto"/>
        <w:jc w:val="both"/>
        <w:rPr>
          <w:sz w:val="28"/>
          <w:szCs w:val="28"/>
        </w:rPr>
      </w:pPr>
      <w:r>
        <w:rPr>
          <w:sz w:val="28"/>
          <w:szCs w:val="28"/>
        </w:rPr>
        <w:t xml:space="preserve">- </w:t>
      </w:r>
      <w:proofErr w:type="spellStart"/>
      <w:r w:rsidRPr="00602346">
        <w:rPr>
          <w:sz w:val="28"/>
          <w:szCs w:val="28"/>
        </w:rPr>
        <w:t>здоровьесберегающие</w:t>
      </w:r>
      <w:proofErr w:type="spellEnd"/>
      <w:r w:rsidRPr="00602346">
        <w:rPr>
          <w:sz w:val="28"/>
          <w:szCs w:val="28"/>
        </w:rPr>
        <w:t xml:space="preserve"> технологии (обеспечивающие формирование у детей заинтересованного отношения к собственному здоровью, здоровому образу жизни через создание комфортных санитарно-гигиенических условий и благоприятного морально-психологического климата на занятиях, привитие обучающимся способов управления своим поведением, эмоциями, желаниями) и др. </w:t>
      </w:r>
    </w:p>
    <w:p w:rsidR="008B10B1" w:rsidRDefault="008B10B1" w:rsidP="003D569D">
      <w:pPr>
        <w:spacing w:before="57" w:after="57" w:line="360" w:lineRule="auto"/>
        <w:ind w:left="57" w:right="57" w:firstLine="57"/>
        <w:jc w:val="both"/>
        <w:rPr>
          <w:sz w:val="28"/>
          <w:szCs w:val="28"/>
        </w:rPr>
      </w:pPr>
      <w:r>
        <w:rPr>
          <w:sz w:val="28"/>
          <w:szCs w:val="28"/>
        </w:rPr>
        <w:t xml:space="preserve"> Применяются следующие </w:t>
      </w:r>
      <w:r>
        <w:rPr>
          <w:i/>
          <w:sz w:val="28"/>
          <w:szCs w:val="28"/>
        </w:rPr>
        <w:t xml:space="preserve"> </w:t>
      </w:r>
      <w:r w:rsidRPr="008D7A28">
        <w:rPr>
          <w:b/>
          <w:i/>
          <w:sz w:val="28"/>
          <w:szCs w:val="28"/>
        </w:rPr>
        <w:t>методы обучения</w:t>
      </w:r>
      <w:r w:rsidRPr="008D7A28">
        <w:rPr>
          <w:sz w:val="28"/>
          <w:szCs w:val="28"/>
        </w:rPr>
        <w:t>:</w:t>
      </w:r>
    </w:p>
    <w:p w:rsidR="008B10B1" w:rsidRDefault="008B10B1" w:rsidP="003D569D">
      <w:pPr>
        <w:spacing w:before="57" w:after="57" w:line="360" w:lineRule="auto"/>
        <w:ind w:left="57" w:right="57" w:firstLine="57"/>
        <w:jc w:val="both"/>
        <w:rPr>
          <w:sz w:val="28"/>
          <w:szCs w:val="28"/>
        </w:rPr>
      </w:pPr>
      <w:r>
        <w:rPr>
          <w:sz w:val="28"/>
          <w:szCs w:val="28"/>
        </w:rPr>
        <w:t xml:space="preserve">• </w:t>
      </w:r>
      <w:r>
        <w:rPr>
          <w:i/>
          <w:iCs/>
          <w:sz w:val="28"/>
          <w:szCs w:val="28"/>
        </w:rPr>
        <w:t>метод дискуссии</w:t>
      </w:r>
      <w:r>
        <w:rPr>
          <w:sz w:val="28"/>
          <w:szCs w:val="28"/>
        </w:rPr>
        <w:t xml:space="preserve">, позволяющий </w:t>
      </w:r>
      <w:proofErr w:type="gramStart"/>
      <w:r>
        <w:rPr>
          <w:sz w:val="28"/>
          <w:szCs w:val="28"/>
        </w:rPr>
        <w:t>обучающимся</w:t>
      </w:r>
      <w:proofErr w:type="gramEnd"/>
      <w:r>
        <w:rPr>
          <w:sz w:val="28"/>
          <w:szCs w:val="28"/>
        </w:rPr>
        <w:t xml:space="preserve"> свободно высказываться, внимательно слушать мнения выступающих;</w:t>
      </w:r>
    </w:p>
    <w:p w:rsidR="008B10B1" w:rsidRDefault="008B10B1" w:rsidP="003D569D">
      <w:pPr>
        <w:spacing w:before="57" w:after="57" w:line="360" w:lineRule="auto"/>
        <w:ind w:left="57" w:right="57" w:firstLine="57"/>
        <w:jc w:val="both"/>
        <w:rPr>
          <w:sz w:val="28"/>
          <w:szCs w:val="28"/>
        </w:rPr>
      </w:pPr>
      <w:r>
        <w:rPr>
          <w:sz w:val="28"/>
          <w:szCs w:val="28"/>
        </w:rPr>
        <w:t xml:space="preserve">• </w:t>
      </w:r>
      <w:r>
        <w:rPr>
          <w:i/>
          <w:iCs/>
          <w:sz w:val="28"/>
          <w:szCs w:val="28"/>
        </w:rPr>
        <w:t>метод эвристической беседы</w:t>
      </w:r>
      <w:r>
        <w:rPr>
          <w:sz w:val="28"/>
          <w:szCs w:val="28"/>
        </w:rPr>
        <w:t>, позволяющий решать проблемные вопросы и добывать новые знания в процессе коллективного размышления;</w:t>
      </w:r>
    </w:p>
    <w:p w:rsidR="008B10B1" w:rsidRDefault="008B10B1" w:rsidP="003D569D">
      <w:pPr>
        <w:spacing w:before="57" w:after="57" w:line="360" w:lineRule="auto"/>
        <w:ind w:left="57" w:right="57" w:firstLine="57"/>
        <w:jc w:val="both"/>
        <w:rPr>
          <w:sz w:val="28"/>
          <w:szCs w:val="28"/>
        </w:rPr>
      </w:pPr>
      <w:r>
        <w:rPr>
          <w:sz w:val="28"/>
          <w:szCs w:val="28"/>
        </w:rPr>
        <w:lastRenderedPageBreak/>
        <w:t xml:space="preserve">• </w:t>
      </w:r>
      <w:r>
        <w:rPr>
          <w:i/>
          <w:iCs/>
          <w:sz w:val="28"/>
          <w:szCs w:val="28"/>
        </w:rPr>
        <w:t>поисковый метод</w:t>
      </w:r>
      <w:r>
        <w:rPr>
          <w:sz w:val="28"/>
          <w:szCs w:val="28"/>
        </w:rPr>
        <w:t>, предполагающий получение новых знаний обучающимися путем наблюдений, сбора данных в природе с последующей математической обработкой и анализом;</w:t>
      </w:r>
    </w:p>
    <w:p w:rsidR="008B10B1" w:rsidRDefault="008B10B1" w:rsidP="003D569D">
      <w:pPr>
        <w:spacing w:before="57" w:after="57" w:line="360" w:lineRule="auto"/>
        <w:ind w:left="57" w:right="57" w:firstLine="57"/>
        <w:jc w:val="both"/>
        <w:rPr>
          <w:sz w:val="28"/>
          <w:szCs w:val="28"/>
        </w:rPr>
      </w:pPr>
      <w:r>
        <w:rPr>
          <w:sz w:val="28"/>
          <w:szCs w:val="28"/>
        </w:rPr>
        <w:t xml:space="preserve">• </w:t>
      </w:r>
      <w:r>
        <w:rPr>
          <w:i/>
          <w:iCs/>
          <w:sz w:val="28"/>
          <w:szCs w:val="28"/>
        </w:rPr>
        <w:t>игровой метод</w:t>
      </w:r>
      <w:r>
        <w:rPr>
          <w:sz w:val="28"/>
          <w:szCs w:val="28"/>
        </w:rPr>
        <w:t>, стимулирующий рост мотивации к получению новых знаний, обобщению и закреплению полученных умений и навыков;</w:t>
      </w:r>
    </w:p>
    <w:p w:rsidR="008B10B1" w:rsidRDefault="008B10B1" w:rsidP="003D569D">
      <w:pPr>
        <w:spacing w:before="57" w:after="57" w:line="360" w:lineRule="auto"/>
        <w:ind w:left="57" w:right="57" w:firstLine="57"/>
        <w:jc w:val="both"/>
        <w:rPr>
          <w:sz w:val="28"/>
          <w:szCs w:val="28"/>
        </w:rPr>
      </w:pPr>
      <w:r>
        <w:rPr>
          <w:sz w:val="28"/>
          <w:szCs w:val="28"/>
        </w:rPr>
        <w:t xml:space="preserve">• </w:t>
      </w:r>
      <w:r>
        <w:rPr>
          <w:i/>
          <w:iCs/>
          <w:sz w:val="28"/>
          <w:szCs w:val="28"/>
        </w:rPr>
        <w:t>проектный метод</w:t>
      </w:r>
      <w:r>
        <w:rPr>
          <w:sz w:val="28"/>
          <w:szCs w:val="28"/>
        </w:rPr>
        <w:t>, включающий в себя самостоятельную деятельность</w:t>
      </w:r>
    </w:p>
    <w:p w:rsidR="008B10B1" w:rsidRDefault="008B10B1" w:rsidP="003D569D">
      <w:pPr>
        <w:spacing w:before="57" w:after="57" w:line="360" w:lineRule="auto"/>
        <w:ind w:left="57" w:right="57" w:firstLine="57"/>
        <w:jc w:val="both"/>
        <w:rPr>
          <w:sz w:val="28"/>
          <w:szCs w:val="28"/>
        </w:rPr>
      </w:pPr>
      <w:proofErr w:type="gramStart"/>
      <w:r>
        <w:rPr>
          <w:sz w:val="28"/>
          <w:szCs w:val="28"/>
        </w:rPr>
        <w:t>обучающихся</w:t>
      </w:r>
      <w:proofErr w:type="gramEnd"/>
      <w:r>
        <w:rPr>
          <w:sz w:val="28"/>
          <w:szCs w:val="28"/>
        </w:rPr>
        <w:t xml:space="preserve"> в освоении технологии социального проектирования и исследовательской деятельности;</w:t>
      </w:r>
    </w:p>
    <w:p w:rsidR="008B10B1" w:rsidRDefault="008B10B1" w:rsidP="003D569D">
      <w:pPr>
        <w:spacing w:before="57" w:after="57" w:line="360" w:lineRule="auto"/>
        <w:ind w:left="57" w:right="57" w:firstLine="57"/>
        <w:jc w:val="both"/>
        <w:rPr>
          <w:sz w:val="28"/>
          <w:szCs w:val="28"/>
        </w:rPr>
      </w:pPr>
      <w:r>
        <w:rPr>
          <w:sz w:val="28"/>
          <w:szCs w:val="28"/>
        </w:rPr>
        <w:t xml:space="preserve">• </w:t>
      </w:r>
      <w:r>
        <w:rPr>
          <w:i/>
          <w:iCs/>
          <w:sz w:val="28"/>
          <w:szCs w:val="28"/>
        </w:rPr>
        <w:t>метод психологических тренингов</w:t>
      </w:r>
      <w:r>
        <w:rPr>
          <w:sz w:val="28"/>
          <w:szCs w:val="28"/>
        </w:rPr>
        <w:t>, развивающих умение выступать, навыки продуктивного диалога, оппонирование, культуру речи, неконфликтного взаимодействия;</w:t>
      </w:r>
    </w:p>
    <w:p w:rsidR="008B10B1" w:rsidRDefault="008B10B1" w:rsidP="003D569D">
      <w:pPr>
        <w:spacing w:before="57" w:after="57" w:line="360" w:lineRule="auto"/>
        <w:ind w:left="57" w:right="57" w:firstLine="57"/>
        <w:jc w:val="both"/>
        <w:rPr>
          <w:sz w:val="28"/>
          <w:szCs w:val="28"/>
        </w:rPr>
      </w:pPr>
      <w:r>
        <w:rPr>
          <w:sz w:val="28"/>
          <w:szCs w:val="28"/>
        </w:rPr>
        <w:t xml:space="preserve">•  </w:t>
      </w:r>
      <w:r>
        <w:rPr>
          <w:i/>
          <w:iCs/>
          <w:sz w:val="28"/>
          <w:szCs w:val="28"/>
        </w:rPr>
        <w:t>метод коллективных творческих дел</w:t>
      </w:r>
      <w:r>
        <w:rPr>
          <w:sz w:val="28"/>
          <w:szCs w:val="28"/>
        </w:rPr>
        <w:t xml:space="preserve"> в осуществлении практической природоохранной деятельности, развивающий навыки продуктивного взаимодействия, способствующий воспитанию коллективизма и толерантности, ответственности и чувства причастности к делам и проблемам своего социума.  </w:t>
      </w:r>
    </w:p>
    <w:p w:rsidR="008B10B1" w:rsidRDefault="008B10B1" w:rsidP="003D569D">
      <w:pPr>
        <w:spacing w:before="57" w:after="57" w:line="360" w:lineRule="auto"/>
        <w:ind w:left="57" w:right="57" w:firstLine="57"/>
        <w:jc w:val="both"/>
        <w:rPr>
          <w:b/>
          <w:bCs/>
          <w:sz w:val="28"/>
          <w:szCs w:val="28"/>
        </w:rPr>
      </w:pPr>
      <w:r>
        <w:rPr>
          <w:b/>
          <w:bCs/>
          <w:sz w:val="28"/>
          <w:szCs w:val="28"/>
        </w:rPr>
        <w:t>Методы воспитания:</w:t>
      </w:r>
    </w:p>
    <w:p w:rsidR="008B10B1" w:rsidRDefault="008B10B1" w:rsidP="003D569D">
      <w:pPr>
        <w:numPr>
          <w:ilvl w:val="0"/>
          <w:numId w:val="14"/>
        </w:numPr>
        <w:spacing w:before="57" w:after="57" w:line="360" w:lineRule="auto"/>
        <w:jc w:val="both"/>
        <w:rPr>
          <w:sz w:val="28"/>
          <w:szCs w:val="28"/>
        </w:rPr>
      </w:pPr>
      <w:r>
        <w:rPr>
          <w:b/>
          <w:color w:val="000000"/>
          <w:sz w:val="28"/>
          <w:szCs w:val="28"/>
        </w:rPr>
        <w:t xml:space="preserve">Убеждения - </w:t>
      </w:r>
      <w:r>
        <w:rPr>
          <w:color w:val="000000"/>
          <w:sz w:val="28"/>
          <w:szCs w:val="28"/>
        </w:rPr>
        <w:t xml:space="preserve">предполагает разумное доказательство какого-то понятия, нравственной позиции, оценки происходящего. Слушая предложенную информацию, </w:t>
      </w:r>
      <w:r w:rsidR="00B81643">
        <w:rPr>
          <w:color w:val="000000"/>
          <w:sz w:val="28"/>
          <w:szCs w:val="28"/>
        </w:rPr>
        <w:t>об</w:t>
      </w:r>
      <w:r>
        <w:rPr>
          <w:color w:val="000000"/>
          <w:sz w:val="28"/>
          <w:szCs w:val="28"/>
        </w:rPr>
        <w:t>уча</w:t>
      </w:r>
      <w:r w:rsidR="00B81643">
        <w:rPr>
          <w:color w:val="000000"/>
          <w:sz w:val="28"/>
          <w:szCs w:val="28"/>
        </w:rPr>
        <w:t>ю</w:t>
      </w:r>
      <w:r>
        <w:rPr>
          <w:color w:val="000000"/>
          <w:sz w:val="28"/>
          <w:szCs w:val="28"/>
        </w:rPr>
        <w:t xml:space="preserve">щиеся воспринимают не столько понятия и суждения, сколько логичность изложения педагогом своей позиции. Оценивая полученную информацию, </w:t>
      </w:r>
      <w:r w:rsidR="00B81643">
        <w:rPr>
          <w:color w:val="000000"/>
          <w:sz w:val="28"/>
          <w:szCs w:val="28"/>
        </w:rPr>
        <w:t>об</w:t>
      </w:r>
      <w:r>
        <w:rPr>
          <w:color w:val="000000"/>
          <w:sz w:val="28"/>
          <w:szCs w:val="28"/>
        </w:rPr>
        <w:t>уча</w:t>
      </w:r>
      <w:r w:rsidR="00B81643">
        <w:rPr>
          <w:color w:val="000000"/>
          <w:sz w:val="28"/>
          <w:szCs w:val="28"/>
        </w:rPr>
        <w:t>ю</w:t>
      </w:r>
      <w:r>
        <w:rPr>
          <w:color w:val="000000"/>
          <w:sz w:val="28"/>
          <w:szCs w:val="28"/>
        </w:rPr>
        <w:t>щиеся или утверждаются в своих взглядах, позициях, или корректируют их. Убеждаясь в правоте сказанного, они формируют свою систему взглядов на мир, общество, социальные отношения.</w:t>
      </w:r>
      <w:r>
        <w:rPr>
          <w:sz w:val="28"/>
          <w:szCs w:val="28"/>
        </w:rPr>
        <w:t xml:space="preserve">  Как приемы убеждения педагог  может использовать: рассказ, беседу, объяснение, диспут. </w:t>
      </w:r>
    </w:p>
    <w:p w:rsidR="008B10B1" w:rsidRDefault="008B10B1" w:rsidP="003D569D">
      <w:pPr>
        <w:numPr>
          <w:ilvl w:val="0"/>
          <w:numId w:val="14"/>
        </w:numPr>
        <w:spacing w:before="57" w:after="57" w:line="360" w:lineRule="auto"/>
        <w:jc w:val="both"/>
        <w:rPr>
          <w:sz w:val="28"/>
          <w:szCs w:val="28"/>
        </w:rPr>
      </w:pPr>
      <w:proofErr w:type="gramStart"/>
      <w:r>
        <w:rPr>
          <w:b/>
          <w:bCs/>
          <w:sz w:val="28"/>
          <w:szCs w:val="28"/>
        </w:rPr>
        <w:t>Упражнения</w:t>
      </w:r>
      <w:r>
        <w:rPr>
          <w:sz w:val="28"/>
          <w:szCs w:val="28"/>
        </w:rPr>
        <w:t>-</w:t>
      </w:r>
      <w:r>
        <w:rPr>
          <w:color w:val="000000"/>
          <w:sz w:val="28"/>
          <w:szCs w:val="28"/>
        </w:rPr>
        <w:t>обеспечивает</w:t>
      </w:r>
      <w:proofErr w:type="gramEnd"/>
      <w:r>
        <w:rPr>
          <w:color w:val="000000"/>
          <w:sz w:val="28"/>
          <w:szCs w:val="28"/>
        </w:rPr>
        <w:t xml:space="preserve"> вовлечение обучающихся  в систематическую, специально организованную общественно </w:t>
      </w:r>
      <w:r>
        <w:rPr>
          <w:color w:val="000000"/>
          <w:sz w:val="28"/>
          <w:szCs w:val="28"/>
        </w:rPr>
        <w:lastRenderedPageBreak/>
        <w:t>полезную деятельность, способствующую выработке навыков, привычек, культурного поведения, общения в коллективе, качеств прилежания, усидчивости в учебе и труде.</w:t>
      </w:r>
      <w:r>
        <w:rPr>
          <w:sz w:val="28"/>
          <w:szCs w:val="28"/>
        </w:rPr>
        <w:t xml:space="preserve"> </w:t>
      </w:r>
    </w:p>
    <w:p w:rsidR="000B4475" w:rsidRDefault="008B10B1" w:rsidP="000B4475">
      <w:pPr>
        <w:numPr>
          <w:ilvl w:val="0"/>
          <w:numId w:val="14"/>
        </w:numPr>
        <w:spacing w:before="57" w:after="57" w:line="360" w:lineRule="auto"/>
        <w:jc w:val="both"/>
        <w:rPr>
          <w:sz w:val="28"/>
          <w:szCs w:val="28"/>
        </w:rPr>
      </w:pPr>
      <w:proofErr w:type="gramStart"/>
      <w:r>
        <w:rPr>
          <w:b/>
          <w:bCs/>
          <w:sz w:val="28"/>
          <w:szCs w:val="28"/>
        </w:rPr>
        <w:t>Поощрения-</w:t>
      </w:r>
      <w:r>
        <w:rPr>
          <w:color w:val="000000"/>
          <w:sz w:val="28"/>
          <w:szCs w:val="28"/>
        </w:rPr>
        <w:t>возбуждает</w:t>
      </w:r>
      <w:proofErr w:type="gramEnd"/>
      <w:r>
        <w:rPr>
          <w:color w:val="000000"/>
          <w:sz w:val="28"/>
          <w:szCs w:val="28"/>
        </w:rPr>
        <w:t xml:space="preserve"> положительные эмоции, тем самым вселяет уверенность, повышает ответственность, порождает оптимистические настроения и здоровый социально-психологический климат, развивает внутренние творческие силы обучающихся, их позитивную жизненную позицию.</w:t>
      </w:r>
      <w:r>
        <w:rPr>
          <w:sz w:val="28"/>
          <w:szCs w:val="28"/>
        </w:rPr>
        <w:t xml:space="preserve"> </w:t>
      </w:r>
    </w:p>
    <w:p w:rsidR="00602346" w:rsidRPr="000B4475" w:rsidRDefault="00232F89" w:rsidP="000B4475">
      <w:pPr>
        <w:spacing w:before="57" w:after="57" w:line="360" w:lineRule="auto"/>
        <w:ind w:left="904"/>
        <w:jc w:val="center"/>
        <w:rPr>
          <w:sz w:val="28"/>
          <w:szCs w:val="28"/>
        </w:rPr>
      </w:pPr>
      <w:r w:rsidRPr="000B4475">
        <w:rPr>
          <w:b/>
          <w:sz w:val="28"/>
          <w:szCs w:val="28"/>
        </w:rPr>
        <w:t xml:space="preserve">5. </w:t>
      </w:r>
      <w:r w:rsidR="00602346" w:rsidRPr="000B4475">
        <w:rPr>
          <w:b/>
          <w:bCs/>
          <w:sz w:val="28"/>
          <w:szCs w:val="28"/>
        </w:rPr>
        <w:t>Формы аттестации и контроля</w:t>
      </w:r>
    </w:p>
    <w:p w:rsidR="00602346" w:rsidRPr="00602346" w:rsidRDefault="00602346" w:rsidP="00A50D0C">
      <w:pPr>
        <w:pStyle w:val="Default"/>
        <w:spacing w:line="360" w:lineRule="auto"/>
        <w:rPr>
          <w:sz w:val="28"/>
          <w:szCs w:val="28"/>
        </w:rPr>
      </w:pPr>
      <w:r w:rsidRPr="00602346">
        <w:rPr>
          <w:b/>
          <w:bCs/>
          <w:sz w:val="28"/>
          <w:szCs w:val="28"/>
        </w:rPr>
        <w:t>Входная диагностика</w:t>
      </w:r>
    </w:p>
    <w:p w:rsidR="00602346" w:rsidRPr="00602346" w:rsidRDefault="00602346" w:rsidP="00602346">
      <w:pPr>
        <w:pStyle w:val="Default"/>
        <w:spacing w:line="360" w:lineRule="auto"/>
        <w:rPr>
          <w:sz w:val="28"/>
          <w:szCs w:val="28"/>
        </w:rPr>
      </w:pPr>
      <w:r w:rsidRPr="00602346">
        <w:rPr>
          <w:sz w:val="28"/>
          <w:szCs w:val="28"/>
        </w:rPr>
        <w:t xml:space="preserve">Цель: определение уровня подготовки </w:t>
      </w:r>
      <w:proofErr w:type="gramStart"/>
      <w:r w:rsidRPr="00602346">
        <w:rPr>
          <w:sz w:val="28"/>
          <w:szCs w:val="28"/>
        </w:rPr>
        <w:t>обучающихся</w:t>
      </w:r>
      <w:proofErr w:type="gramEnd"/>
      <w:r w:rsidRPr="00602346">
        <w:rPr>
          <w:sz w:val="28"/>
          <w:szCs w:val="28"/>
        </w:rPr>
        <w:t xml:space="preserve"> в начале обучения, т.е. начальное диагностирование. </w:t>
      </w:r>
    </w:p>
    <w:p w:rsidR="00602346" w:rsidRPr="00602346" w:rsidRDefault="00602346" w:rsidP="00602346">
      <w:pPr>
        <w:pStyle w:val="Default"/>
        <w:spacing w:line="360" w:lineRule="auto"/>
        <w:rPr>
          <w:sz w:val="28"/>
          <w:szCs w:val="28"/>
        </w:rPr>
      </w:pPr>
      <w:r w:rsidRPr="00602346">
        <w:rPr>
          <w:sz w:val="28"/>
          <w:szCs w:val="28"/>
        </w:rPr>
        <w:t xml:space="preserve">Задачи: </w:t>
      </w:r>
    </w:p>
    <w:p w:rsidR="00602346" w:rsidRPr="00602346" w:rsidRDefault="00602346" w:rsidP="00602346">
      <w:pPr>
        <w:pStyle w:val="Default"/>
        <w:spacing w:line="360" w:lineRule="auto"/>
        <w:rPr>
          <w:sz w:val="28"/>
          <w:szCs w:val="28"/>
        </w:rPr>
      </w:pPr>
      <w:r w:rsidRPr="00602346">
        <w:rPr>
          <w:sz w:val="28"/>
          <w:szCs w:val="28"/>
        </w:rPr>
        <w:t xml:space="preserve">- спрогнозировать возможности </w:t>
      </w:r>
      <w:proofErr w:type="gramStart"/>
      <w:r w:rsidRPr="00602346">
        <w:rPr>
          <w:sz w:val="28"/>
          <w:szCs w:val="28"/>
        </w:rPr>
        <w:t>обучающихся</w:t>
      </w:r>
      <w:proofErr w:type="gramEnd"/>
      <w:r w:rsidRPr="00602346">
        <w:rPr>
          <w:sz w:val="28"/>
          <w:szCs w:val="28"/>
        </w:rPr>
        <w:t xml:space="preserve"> для успешного прохождения программы. </w:t>
      </w:r>
    </w:p>
    <w:p w:rsidR="00602346" w:rsidRPr="00602346" w:rsidRDefault="00602346" w:rsidP="00602346">
      <w:pPr>
        <w:pStyle w:val="Default"/>
        <w:spacing w:line="360" w:lineRule="auto"/>
        <w:rPr>
          <w:sz w:val="28"/>
          <w:szCs w:val="28"/>
        </w:rPr>
      </w:pPr>
      <w:r w:rsidRPr="00602346">
        <w:rPr>
          <w:sz w:val="28"/>
          <w:szCs w:val="28"/>
        </w:rPr>
        <w:t xml:space="preserve">Формы проведения: </w:t>
      </w:r>
    </w:p>
    <w:p w:rsidR="00602346" w:rsidRPr="00602346" w:rsidRDefault="00602346" w:rsidP="00602346">
      <w:pPr>
        <w:pStyle w:val="Default"/>
        <w:spacing w:line="360" w:lineRule="auto"/>
        <w:rPr>
          <w:sz w:val="28"/>
          <w:szCs w:val="28"/>
        </w:rPr>
      </w:pPr>
      <w:r w:rsidRPr="00602346">
        <w:rPr>
          <w:sz w:val="28"/>
          <w:szCs w:val="28"/>
        </w:rPr>
        <w:t xml:space="preserve">- анкетирование; </w:t>
      </w:r>
    </w:p>
    <w:p w:rsidR="00602346" w:rsidRPr="00602346" w:rsidRDefault="00602346" w:rsidP="00602346">
      <w:pPr>
        <w:pStyle w:val="Default"/>
        <w:spacing w:line="360" w:lineRule="auto"/>
        <w:rPr>
          <w:sz w:val="28"/>
          <w:szCs w:val="28"/>
        </w:rPr>
      </w:pPr>
      <w:r w:rsidRPr="00602346">
        <w:rPr>
          <w:sz w:val="28"/>
          <w:szCs w:val="28"/>
        </w:rPr>
        <w:t xml:space="preserve">- собеседование; </w:t>
      </w:r>
    </w:p>
    <w:p w:rsidR="00602346" w:rsidRPr="00602346" w:rsidRDefault="00602346" w:rsidP="00602346">
      <w:pPr>
        <w:pStyle w:val="Default"/>
        <w:spacing w:line="360" w:lineRule="auto"/>
        <w:rPr>
          <w:sz w:val="28"/>
          <w:szCs w:val="28"/>
        </w:rPr>
      </w:pPr>
      <w:r w:rsidRPr="00602346">
        <w:rPr>
          <w:sz w:val="28"/>
          <w:szCs w:val="28"/>
        </w:rPr>
        <w:t xml:space="preserve">- самооценка </w:t>
      </w:r>
      <w:proofErr w:type="gramStart"/>
      <w:r w:rsidRPr="00602346">
        <w:rPr>
          <w:sz w:val="28"/>
          <w:szCs w:val="28"/>
        </w:rPr>
        <w:t>обучающимися</w:t>
      </w:r>
      <w:proofErr w:type="gramEnd"/>
      <w:r w:rsidRPr="00602346">
        <w:rPr>
          <w:sz w:val="28"/>
          <w:szCs w:val="28"/>
        </w:rPr>
        <w:t xml:space="preserve"> своих знаний и умений и др. формы педагогической диагностики. </w:t>
      </w:r>
    </w:p>
    <w:p w:rsidR="00602346" w:rsidRPr="00602346" w:rsidRDefault="00602346" w:rsidP="00602346">
      <w:pPr>
        <w:pStyle w:val="Default"/>
        <w:spacing w:line="360" w:lineRule="auto"/>
        <w:rPr>
          <w:sz w:val="28"/>
          <w:szCs w:val="28"/>
        </w:rPr>
      </w:pPr>
      <w:r w:rsidRPr="00602346">
        <w:rPr>
          <w:b/>
          <w:bCs/>
          <w:sz w:val="28"/>
          <w:szCs w:val="28"/>
        </w:rPr>
        <w:t xml:space="preserve">Текущий контроль </w:t>
      </w:r>
    </w:p>
    <w:p w:rsidR="00602346" w:rsidRPr="00602346" w:rsidRDefault="00602346" w:rsidP="00602346">
      <w:pPr>
        <w:pStyle w:val="Default"/>
        <w:spacing w:line="360" w:lineRule="auto"/>
        <w:rPr>
          <w:sz w:val="28"/>
          <w:szCs w:val="28"/>
        </w:rPr>
      </w:pPr>
      <w:r w:rsidRPr="00602346">
        <w:rPr>
          <w:sz w:val="28"/>
          <w:szCs w:val="28"/>
        </w:rPr>
        <w:t xml:space="preserve">Цель: систематический контроль уровня освоения </w:t>
      </w:r>
      <w:proofErr w:type="gramStart"/>
      <w:r w:rsidRPr="00602346">
        <w:rPr>
          <w:sz w:val="28"/>
          <w:szCs w:val="28"/>
        </w:rPr>
        <w:t>обучающимися</w:t>
      </w:r>
      <w:proofErr w:type="gramEnd"/>
      <w:r w:rsidRPr="00602346">
        <w:rPr>
          <w:sz w:val="28"/>
          <w:szCs w:val="28"/>
        </w:rPr>
        <w:t xml:space="preserve"> тем, разделов программы за оцениваемый период, динамики достижения предметных и </w:t>
      </w:r>
      <w:proofErr w:type="spellStart"/>
      <w:r w:rsidRPr="00602346">
        <w:rPr>
          <w:sz w:val="28"/>
          <w:szCs w:val="28"/>
        </w:rPr>
        <w:t>метапредметных</w:t>
      </w:r>
      <w:proofErr w:type="spellEnd"/>
      <w:r w:rsidRPr="00602346">
        <w:rPr>
          <w:sz w:val="28"/>
          <w:szCs w:val="28"/>
        </w:rPr>
        <w:t xml:space="preserve"> результатов. </w:t>
      </w:r>
    </w:p>
    <w:p w:rsidR="00602346" w:rsidRPr="00602346" w:rsidRDefault="00602346" w:rsidP="00602346">
      <w:pPr>
        <w:pStyle w:val="Default"/>
        <w:spacing w:line="360" w:lineRule="auto"/>
        <w:rPr>
          <w:sz w:val="28"/>
          <w:szCs w:val="28"/>
        </w:rPr>
      </w:pPr>
      <w:r w:rsidRPr="00602346">
        <w:rPr>
          <w:sz w:val="28"/>
          <w:szCs w:val="28"/>
        </w:rPr>
        <w:t xml:space="preserve">Задачи: </w:t>
      </w:r>
    </w:p>
    <w:p w:rsidR="00602346" w:rsidRPr="00602346" w:rsidRDefault="00602346" w:rsidP="00602346">
      <w:pPr>
        <w:pStyle w:val="Default"/>
        <w:spacing w:line="360" w:lineRule="auto"/>
        <w:rPr>
          <w:sz w:val="28"/>
          <w:szCs w:val="28"/>
        </w:rPr>
      </w:pPr>
      <w:r w:rsidRPr="00602346">
        <w:rPr>
          <w:sz w:val="28"/>
          <w:szCs w:val="28"/>
        </w:rPr>
        <w:t xml:space="preserve">- повышение качества знаний обучающихся, приобретение и развитие у них навыков самостоятельной работы, повышение активности обучающихся; </w:t>
      </w:r>
    </w:p>
    <w:p w:rsidR="00602346" w:rsidRPr="00602346" w:rsidRDefault="00602346" w:rsidP="00602346">
      <w:pPr>
        <w:pStyle w:val="Default"/>
        <w:spacing w:line="360" w:lineRule="auto"/>
        <w:rPr>
          <w:sz w:val="28"/>
          <w:szCs w:val="28"/>
        </w:rPr>
      </w:pPr>
      <w:r w:rsidRPr="00602346">
        <w:rPr>
          <w:sz w:val="28"/>
          <w:szCs w:val="28"/>
        </w:rPr>
        <w:t xml:space="preserve">- совершенствование методики проведения занятий. </w:t>
      </w:r>
    </w:p>
    <w:p w:rsidR="00602346" w:rsidRPr="00602346" w:rsidRDefault="00602346" w:rsidP="00602346">
      <w:pPr>
        <w:pStyle w:val="Default"/>
        <w:spacing w:line="360" w:lineRule="auto"/>
        <w:rPr>
          <w:sz w:val="28"/>
          <w:szCs w:val="28"/>
        </w:rPr>
      </w:pPr>
      <w:r w:rsidRPr="00602346">
        <w:rPr>
          <w:sz w:val="28"/>
          <w:szCs w:val="28"/>
        </w:rPr>
        <w:t xml:space="preserve">Формы проведения: </w:t>
      </w:r>
    </w:p>
    <w:p w:rsidR="00602346" w:rsidRPr="00602346" w:rsidRDefault="00602346" w:rsidP="00602346">
      <w:pPr>
        <w:pStyle w:val="Default"/>
        <w:spacing w:line="360" w:lineRule="auto"/>
        <w:rPr>
          <w:sz w:val="28"/>
          <w:szCs w:val="28"/>
        </w:rPr>
      </w:pPr>
      <w:r w:rsidRPr="00602346">
        <w:rPr>
          <w:sz w:val="28"/>
          <w:szCs w:val="28"/>
        </w:rPr>
        <w:t xml:space="preserve">- опрос; </w:t>
      </w:r>
    </w:p>
    <w:p w:rsidR="00602346" w:rsidRPr="00602346" w:rsidRDefault="00602346" w:rsidP="00602346">
      <w:pPr>
        <w:pStyle w:val="Default"/>
        <w:spacing w:line="360" w:lineRule="auto"/>
        <w:rPr>
          <w:sz w:val="28"/>
          <w:szCs w:val="28"/>
        </w:rPr>
      </w:pPr>
      <w:r w:rsidRPr="00602346">
        <w:rPr>
          <w:sz w:val="28"/>
          <w:szCs w:val="28"/>
        </w:rPr>
        <w:lastRenderedPageBreak/>
        <w:t xml:space="preserve">- выполнение упражнений; </w:t>
      </w:r>
    </w:p>
    <w:p w:rsidR="00602346" w:rsidRPr="00602346" w:rsidRDefault="00602346" w:rsidP="00602346">
      <w:pPr>
        <w:pStyle w:val="Default"/>
        <w:spacing w:line="360" w:lineRule="auto"/>
        <w:rPr>
          <w:sz w:val="28"/>
          <w:szCs w:val="28"/>
        </w:rPr>
      </w:pPr>
      <w:r w:rsidRPr="00602346">
        <w:rPr>
          <w:sz w:val="28"/>
          <w:szCs w:val="28"/>
        </w:rPr>
        <w:t xml:space="preserve">- тестирование; </w:t>
      </w:r>
    </w:p>
    <w:p w:rsidR="00602346" w:rsidRPr="00602346" w:rsidRDefault="00602346" w:rsidP="00602346">
      <w:pPr>
        <w:pStyle w:val="Default"/>
        <w:spacing w:line="360" w:lineRule="auto"/>
        <w:rPr>
          <w:sz w:val="28"/>
          <w:szCs w:val="28"/>
        </w:rPr>
      </w:pPr>
      <w:r w:rsidRPr="00602346">
        <w:rPr>
          <w:sz w:val="28"/>
          <w:szCs w:val="28"/>
        </w:rPr>
        <w:t xml:space="preserve">- диагностика; </w:t>
      </w:r>
    </w:p>
    <w:p w:rsidR="00602346" w:rsidRPr="00602346" w:rsidRDefault="00602346" w:rsidP="00602346">
      <w:pPr>
        <w:pStyle w:val="Default"/>
        <w:spacing w:line="360" w:lineRule="auto"/>
        <w:rPr>
          <w:sz w:val="28"/>
          <w:szCs w:val="28"/>
        </w:rPr>
      </w:pPr>
      <w:r w:rsidRPr="00602346">
        <w:rPr>
          <w:sz w:val="28"/>
          <w:szCs w:val="28"/>
        </w:rPr>
        <w:t xml:space="preserve">- выполнение проблемных заданий; </w:t>
      </w:r>
    </w:p>
    <w:p w:rsidR="00602346" w:rsidRPr="00602346" w:rsidRDefault="00602346" w:rsidP="00602346">
      <w:pPr>
        <w:pStyle w:val="Default"/>
        <w:spacing w:line="360" w:lineRule="auto"/>
        <w:rPr>
          <w:sz w:val="28"/>
          <w:szCs w:val="28"/>
        </w:rPr>
      </w:pPr>
      <w:r w:rsidRPr="00602346">
        <w:rPr>
          <w:sz w:val="28"/>
          <w:szCs w:val="28"/>
        </w:rPr>
        <w:t xml:space="preserve">- индивидуальные задания различного типа; </w:t>
      </w:r>
    </w:p>
    <w:p w:rsidR="00602346" w:rsidRPr="00602346" w:rsidRDefault="00602346" w:rsidP="00602346">
      <w:pPr>
        <w:pStyle w:val="Default"/>
        <w:spacing w:line="360" w:lineRule="auto"/>
        <w:rPr>
          <w:sz w:val="28"/>
          <w:szCs w:val="28"/>
        </w:rPr>
      </w:pPr>
      <w:r w:rsidRPr="00602346">
        <w:rPr>
          <w:sz w:val="28"/>
          <w:szCs w:val="28"/>
        </w:rPr>
        <w:t xml:space="preserve">- педагогическое наблюдение; </w:t>
      </w:r>
    </w:p>
    <w:p w:rsidR="00602346" w:rsidRPr="00602346" w:rsidRDefault="00602346" w:rsidP="00602346">
      <w:pPr>
        <w:pStyle w:val="Default"/>
        <w:spacing w:line="360" w:lineRule="auto"/>
        <w:rPr>
          <w:sz w:val="28"/>
          <w:szCs w:val="28"/>
        </w:rPr>
      </w:pPr>
      <w:r w:rsidRPr="00602346">
        <w:rPr>
          <w:sz w:val="28"/>
          <w:szCs w:val="28"/>
        </w:rPr>
        <w:t xml:space="preserve">- самооценка, </w:t>
      </w:r>
      <w:proofErr w:type="spellStart"/>
      <w:r w:rsidRPr="00602346">
        <w:rPr>
          <w:sz w:val="28"/>
          <w:szCs w:val="28"/>
        </w:rPr>
        <w:t>взаимооценка</w:t>
      </w:r>
      <w:proofErr w:type="spellEnd"/>
      <w:r w:rsidRPr="00602346">
        <w:rPr>
          <w:sz w:val="28"/>
          <w:szCs w:val="28"/>
        </w:rPr>
        <w:t xml:space="preserve">, групповая оценка работы и др. </w:t>
      </w:r>
    </w:p>
    <w:p w:rsidR="00602346" w:rsidRPr="00602346" w:rsidRDefault="00602346" w:rsidP="00602346">
      <w:pPr>
        <w:pStyle w:val="Default"/>
        <w:spacing w:line="360" w:lineRule="auto"/>
        <w:rPr>
          <w:sz w:val="28"/>
          <w:szCs w:val="28"/>
        </w:rPr>
      </w:pPr>
      <w:r w:rsidRPr="00602346">
        <w:rPr>
          <w:b/>
          <w:bCs/>
          <w:sz w:val="28"/>
          <w:szCs w:val="28"/>
        </w:rPr>
        <w:t xml:space="preserve">Промежуточный контроль </w:t>
      </w:r>
    </w:p>
    <w:p w:rsidR="00602346" w:rsidRPr="00602346" w:rsidRDefault="00602346" w:rsidP="00602346">
      <w:pPr>
        <w:pStyle w:val="Default"/>
        <w:spacing w:line="360" w:lineRule="auto"/>
        <w:rPr>
          <w:sz w:val="28"/>
          <w:szCs w:val="28"/>
        </w:rPr>
      </w:pPr>
      <w:r w:rsidRPr="00602346">
        <w:rPr>
          <w:sz w:val="28"/>
          <w:szCs w:val="28"/>
        </w:rPr>
        <w:t xml:space="preserve">Цель промежуточного контроля: подведение промежуточных итогов обучения, оценка успешности продвижения обучающегося по программе. </w:t>
      </w:r>
    </w:p>
    <w:p w:rsidR="00602346" w:rsidRDefault="00602346" w:rsidP="00602346">
      <w:pPr>
        <w:pStyle w:val="Default"/>
        <w:spacing w:line="360" w:lineRule="auto"/>
        <w:rPr>
          <w:sz w:val="28"/>
          <w:szCs w:val="28"/>
        </w:rPr>
      </w:pPr>
      <w:r w:rsidRPr="00602346">
        <w:rPr>
          <w:sz w:val="28"/>
          <w:szCs w:val="28"/>
        </w:rPr>
        <w:t xml:space="preserve">Задачи промежуточного контроля: </w:t>
      </w:r>
    </w:p>
    <w:p w:rsidR="00602346" w:rsidRDefault="00602346" w:rsidP="00602346">
      <w:pPr>
        <w:pStyle w:val="Default"/>
        <w:spacing w:line="360" w:lineRule="auto"/>
        <w:rPr>
          <w:sz w:val="28"/>
          <w:szCs w:val="28"/>
        </w:rPr>
      </w:pPr>
      <w:r>
        <w:rPr>
          <w:sz w:val="28"/>
          <w:szCs w:val="28"/>
        </w:rPr>
        <w:t xml:space="preserve">- оценить уровень полученных знаний, умений и навыков обучающихся </w:t>
      </w:r>
    </w:p>
    <w:p w:rsidR="00602346" w:rsidRDefault="00602346" w:rsidP="00602346">
      <w:pPr>
        <w:pStyle w:val="Default"/>
        <w:spacing w:line="360" w:lineRule="auto"/>
        <w:rPr>
          <w:sz w:val="28"/>
          <w:szCs w:val="28"/>
        </w:rPr>
      </w:pPr>
      <w:r>
        <w:rPr>
          <w:sz w:val="28"/>
          <w:szCs w:val="28"/>
        </w:rPr>
        <w:t xml:space="preserve">- корректировка учебного процесса. </w:t>
      </w:r>
    </w:p>
    <w:p w:rsidR="00602346" w:rsidRDefault="00602346" w:rsidP="00602346">
      <w:pPr>
        <w:pStyle w:val="Default"/>
        <w:spacing w:line="360" w:lineRule="auto"/>
        <w:rPr>
          <w:sz w:val="28"/>
          <w:szCs w:val="28"/>
        </w:rPr>
      </w:pPr>
      <w:r>
        <w:rPr>
          <w:sz w:val="28"/>
          <w:szCs w:val="28"/>
        </w:rPr>
        <w:t xml:space="preserve">Время проведения: в конце обучения. </w:t>
      </w:r>
    </w:p>
    <w:p w:rsidR="00602346" w:rsidRDefault="00602346" w:rsidP="00602346">
      <w:pPr>
        <w:pStyle w:val="Default"/>
        <w:spacing w:line="360" w:lineRule="auto"/>
        <w:rPr>
          <w:sz w:val="28"/>
          <w:szCs w:val="28"/>
        </w:rPr>
      </w:pPr>
      <w:r>
        <w:rPr>
          <w:sz w:val="28"/>
          <w:szCs w:val="28"/>
        </w:rPr>
        <w:t xml:space="preserve">Формы проведения: </w:t>
      </w:r>
    </w:p>
    <w:p w:rsidR="00602346" w:rsidRDefault="00602346" w:rsidP="00602346">
      <w:pPr>
        <w:pStyle w:val="Default"/>
        <w:spacing w:line="360" w:lineRule="auto"/>
        <w:rPr>
          <w:sz w:val="28"/>
          <w:szCs w:val="28"/>
        </w:rPr>
      </w:pPr>
      <w:r>
        <w:rPr>
          <w:sz w:val="28"/>
          <w:szCs w:val="28"/>
        </w:rPr>
        <w:t xml:space="preserve">- контрольное тестирование и др. </w:t>
      </w:r>
    </w:p>
    <w:p w:rsidR="00602346" w:rsidRDefault="00602346" w:rsidP="00602346">
      <w:pPr>
        <w:pStyle w:val="Default"/>
        <w:spacing w:line="360" w:lineRule="auto"/>
        <w:rPr>
          <w:sz w:val="28"/>
          <w:szCs w:val="28"/>
        </w:rPr>
      </w:pPr>
      <w:r>
        <w:rPr>
          <w:b/>
          <w:bCs/>
          <w:sz w:val="28"/>
          <w:szCs w:val="28"/>
        </w:rPr>
        <w:t xml:space="preserve">Промежуточная аттестация </w:t>
      </w:r>
    </w:p>
    <w:p w:rsidR="00602346" w:rsidRDefault="00602346" w:rsidP="00602346">
      <w:pPr>
        <w:pStyle w:val="Default"/>
        <w:spacing w:line="360" w:lineRule="auto"/>
        <w:rPr>
          <w:sz w:val="28"/>
          <w:szCs w:val="28"/>
        </w:rPr>
      </w:pPr>
      <w:r>
        <w:rPr>
          <w:sz w:val="28"/>
          <w:szCs w:val="28"/>
        </w:rPr>
        <w:t xml:space="preserve">Цель: подведение промежуточных итогов по программе обучения. </w:t>
      </w:r>
    </w:p>
    <w:p w:rsidR="00602346" w:rsidRDefault="00602346" w:rsidP="00602346">
      <w:pPr>
        <w:pStyle w:val="Default"/>
        <w:spacing w:line="360" w:lineRule="auto"/>
        <w:rPr>
          <w:sz w:val="28"/>
          <w:szCs w:val="28"/>
        </w:rPr>
      </w:pPr>
      <w:r>
        <w:rPr>
          <w:sz w:val="28"/>
          <w:szCs w:val="28"/>
        </w:rPr>
        <w:t xml:space="preserve">Задачи: </w:t>
      </w:r>
    </w:p>
    <w:p w:rsidR="00602346" w:rsidRDefault="00602346" w:rsidP="00602346">
      <w:pPr>
        <w:pStyle w:val="Default"/>
        <w:spacing w:line="360" w:lineRule="auto"/>
        <w:rPr>
          <w:sz w:val="28"/>
          <w:szCs w:val="28"/>
        </w:rPr>
      </w:pPr>
      <w:r>
        <w:rPr>
          <w:sz w:val="28"/>
          <w:szCs w:val="28"/>
        </w:rPr>
        <w:t xml:space="preserve">- оценить уровень полученных знаний, умений и навыков. </w:t>
      </w:r>
    </w:p>
    <w:p w:rsidR="00602346" w:rsidRDefault="00602346" w:rsidP="00602346">
      <w:pPr>
        <w:pStyle w:val="Default"/>
        <w:spacing w:line="360" w:lineRule="auto"/>
        <w:rPr>
          <w:sz w:val="28"/>
          <w:szCs w:val="28"/>
        </w:rPr>
      </w:pPr>
      <w:r>
        <w:rPr>
          <w:sz w:val="28"/>
          <w:szCs w:val="28"/>
        </w:rPr>
        <w:t xml:space="preserve">Время проведения: в конце обучения. </w:t>
      </w:r>
    </w:p>
    <w:p w:rsidR="00602346" w:rsidRDefault="00602346" w:rsidP="00602346">
      <w:pPr>
        <w:pStyle w:val="Default"/>
        <w:spacing w:line="360" w:lineRule="auto"/>
        <w:rPr>
          <w:sz w:val="28"/>
          <w:szCs w:val="28"/>
        </w:rPr>
      </w:pPr>
      <w:r>
        <w:rPr>
          <w:sz w:val="28"/>
          <w:szCs w:val="28"/>
        </w:rPr>
        <w:t xml:space="preserve">Формы проведения: </w:t>
      </w:r>
    </w:p>
    <w:p w:rsidR="00602346" w:rsidRDefault="00602346" w:rsidP="00602346">
      <w:pPr>
        <w:pStyle w:val="Default"/>
        <w:spacing w:line="360" w:lineRule="auto"/>
        <w:rPr>
          <w:sz w:val="28"/>
          <w:szCs w:val="28"/>
        </w:rPr>
      </w:pPr>
      <w:r>
        <w:rPr>
          <w:sz w:val="28"/>
          <w:szCs w:val="28"/>
        </w:rPr>
        <w:t xml:space="preserve">- контрольное тестирование; </w:t>
      </w:r>
    </w:p>
    <w:p w:rsidR="00602346" w:rsidRDefault="00602346" w:rsidP="00602346">
      <w:pPr>
        <w:pStyle w:val="Default"/>
        <w:spacing w:line="360" w:lineRule="auto"/>
        <w:rPr>
          <w:sz w:val="28"/>
          <w:szCs w:val="28"/>
        </w:rPr>
      </w:pPr>
      <w:r>
        <w:rPr>
          <w:sz w:val="28"/>
          <w:szCs w:val="28"/>
        </w:rPr>
        <w:t xml:space="preserve">- презентация; </w:t>
      </w:r>
    </w:p>
    <w:p w:rsidR="00602346" w:rsidRDefault="00602346" w:rsidP="00602346">
      <w:pPr>
        <w:pStyle w:val="Default"/>
        <w:spacing w:line="360" w:lineRule="auto"/>
        <w:rPr>
          <w:sz w:val="28"/>
          <w:szCs w:val="28"/>
        </w:rPr>
      </w:pPr>
      <w:r>
        <w:rPr>
          <w:sz w:val="28"/>
          <w:szCs w:val="28"/>
        </w:rPr>
        <w:t xml:space="preserve">- защита проекта. </w:t>
      </w:r>
    </w:p>
    <w:p w:rsidR="00602346" w:rsidRDefault="00602346" w:rsidP="00602346">
      <w:pPr>
        <w:pStyle w:val="Default"/>
        <w:spacing w:line="360" w:lineRule="auto"/>
        <w:rPr>
          <w:sz w:val="28"/>
          <w:szCs w:val="28"/>
        </w:rPr>
      </w:pPr>
      <w:r>
        <w:rPr>
          <w:b/>
          <w:bCs/>
          <w:sz w:val="28"/>
          <w:szCs w:val="28"/>
        </w:rPr>
        <w:t xml:space="preserve">Аттестация по завершении освоения программы </w:t>
      </w:r>
    </w:p>
    <w:p w:rsidR="00602346" w:rsidRDefault="00602346" w:rsidP="00602346">
      <w:pPr>
        <w:pStyle w:val="Default"/>
        <w:spacing w:line="360" w:lineRule="auto"/>
        <w:rPr>
          <w:sz w:val="28"/>
          <w:szCs w:val="28"/>
        </w:rPr>
      </w:pPr>
      <w:r>
        <w:rPr>
          <w:sz w:val="28"/>
          <w:szCs w:val="28"/>
        </w:rPr>
        <w:t xml:space="preserve">Цель: выявление итогового уровня развития теоретических знаний, практических умений и навыков, их соответствие прогнозируемым результатам дополнительной общеразвивающей программы. </w:t>
      </w:r>
    </w:p>
    <w:p w:rsidR="00602346" w:rsidRDefault="00602346" w:rsidP="00602346">
      <w:pPr>
        <w:pStyle w:val="Default"/>
        <w:spacing w:line="360" w:lineRule="auto"/>
        <w:rPr>
          <w:sz w:val="28"/>
          <w:szCs w:val="28"/>
        </w:rPr>
      </w:pPr>
      <w:r>
        <w:rPr>
          <w:sz w:val="28"/>
          <w:szCs w:val="28"/>
        </w:rPr>
        <w:t xml:space="preserve">Задачи: </w:t>
      </w:r>
    </w:p>
    <w:p w:rsidR="00602346" w:rsidRDefault="00602346" w:rsidP="00602346">
      <w:pPr>
        <w:pStyle w:val="Default"/>
        <w:spacing w:line="360" w:lineRule="auto"/>
        <w:rPr>
          <w:sz w:val="28"/>
          <w:szCs w:val="28"/>
        </w:rPr>
      </w:pPr>
      <w:r>
        <w:rPr>
          <w:sz w:val="28"/>
          <w:szCs w:val="28"/>
        </w:rPr>
        <w:lastRenderedPageBreak/>
        <w:t xml:space="preserve">- установление соответствия результатов освоения дополнительной общеразвивающей программы заявленным целям и планируемым результатам обучения. </w:t>
      </w:r>
    </w:p>
    <w:p w:rsidR="00602346" w:rsidRDefault="00602346" w:rsidP="00602346">
      <w:pPr>
        <w:pStyle w:val="Default"/>
        <w:spacing w:line="360" w:lineRule="auto"/>
        <w:rPr>
          <w:sz w:val="28"/>
          <w:szCs w:val="28"/>
        </w:rPr>
      </w:pPr>
      <w:r>
        <w:rPr>
          <w:sz w:val="28"/>
          <w:szCs w:val="28"/>
        </w:rPr>
        <w:t xml:space="preserve">Время проведения: по завершении освоения программы. </w:t>
      </w:r>
    </w:p>
    <w:p w:rsidR="00602346" w:rsidRDefault="00602346" w:rsidP="00602346">
      <w:pPr>
        <w:pStyle w:val="Default"/>
        <w:spacing w:line="360" w:lineRule="auto"/>
        <w:rPr>
          <w:sz w:val="28"/>
          <w:szCs w:val="28"/>
        </w:rPr>
      </w:pPr>
      <w:r>
        <w:rPr>
          <w:sz w:val="28"/>
          <w:szCs w:val="28"/>
        </w:rPr>
        <w:t xml:space="preserve">Формы проведения: </w:t>
      </w:r>
    </w:p>
    <w:p w:rsidR="005F7F7F" w:rsidRPr="0084695C" w:rsidRDefault="00BF43EC" w:rsidP="0084695C">
      <w:pPr>
        <w:spacing w:line="360" w:lineRule="auto"/>
        <w:rPr>
          <w:color w:val="000000"/>
          <w:sz w:val="28"/>
          <w:szCs w:val="28"/>
          <w:lang w:eastAsia="ru-RU"/>
        </w:rPr>
      </w:pPr>
      <w:r>
        <w:rPr>
          <w:color w:val="000000"/>
          <w:sz w:val="28"/>
          <w:szCs w:val="28"/>
          <w:lang w:eastAsia="ru-RU"/>
        </w:rPr>
        <w:t>Защита проектов, выставка работ</w:t>
      </w:r>
    </w:p>
    <w:p w:rsidR="005F7F7F" w:rsidRDefault="005F7F7F" w:rsidP="0084695C">
      <w:pPr>
        <w:spacing w:line="360" w:lineRule="auto"/>
        <w:rPr>
          <w:b/>
          <w:sz w:val="28"/>
          <w:szCs w:val="28"/>
        </w:rPr>
      </w:pPr>
    </w:p>
    <w:p w:rsidR="00337629" w:rsidRDefault="00337629" w:rsidP="008B10B1">
      <w:pPr>
        <w:spacing w:line="360" w:lineRule="auto"/>
        <w:jc w:val="center"/>
        <w:rPr>
          <w:b/>
          <w:sz w:val="28"/>
          <w:szCs w:val="28"/>
        </w:rPr>
      </w:pPr>
      <w:r>
        <w:rPr>
          <w:b/>
          <w:sz w:val="28"/>
          <w:szCs w:val="28"/>
        </w:rPr>
        <w:t>Список литературы</w:t>
      </w:r>
    </w:p>
    <w:p w:rsidR="00337629" w:rsidRDefault="00337629" w:rsidP="00F67357">
      <w:pPr>
        <w:spacing w:line="360" w:lineRule="auto"/>
        <w:ind w:firstLine="567"/>
        <w:jc w:val="center"/>
        <w:rPr>
          <w:b/>
          <w:sz w:val="28"/>
          <w:szCs w:val="28"/>
        </w:rPr>
      </w:pPr>
      <w:r>
        <w:rPr>
          <w:b/>
          <w:sz w:val="28"/>
          <w:szCs w:val="28"/>
        </w:rPr>
        <w:t>Основная и дополнительная</w:t>
      </w:r>
    </w:p>
    <w:p w:rsidR="00337629" w:rsidRDefault="00337629">
      <w:pPr>
        <w:spacing w:line="360" w:lineRule="auto"/>
        <w:ind w:firstLine="567"/>
        <w:jc w:val="both"/>
        <w:rPr>
          <w:b/>
          <w:sz w:val="28"/>
          <w:szCs w:val="28"/>
        </w:rPr>
      </w:pPr>
      <w:r>
        <w:rPr>
          <w:b/>
          <w:sz w:val="28"/>
          <w:szCs w:val="28"/>
        </w:rPr>
        <w:t>Основная литература:</w:t>
      </w:r>
    </w:p>
    <w:p w:rsidR="00337629" w:rsidRDefault="00337629">
      <w:pPr>
        <w:spacing w:line="360" w:lineRule="auto"/>
        <w:jc w:val="both"/>
        <w:rPr>
          <w:sz w:val="28"/>
          <w:szCs w:val="28"/>
        </w:rPr>
      </w:pPr>
      <w:r>
        <w:rPr>
          <w:sz w:val="28"/>
          <w:szCs w:val="28"/>
        </w:rPr>
        <w:t xml:space="preserve">1. Аксенова П. </w:t>
      </w:r>
      <w:r w:rsidR="000B4475">
        <w:rPr>
          <w:sz w:val="28"/>
          <w:szCs w:val="28"/>
        </w:rPr>
        <w:t>В заповедном лесу</w:t>
      </w:r>
      <w:r>
        <w:rPr>
          <w:sz w:val="28"/>
          <w:szCs w:val="28"/>
        </w:rPr>
        <w:t xml:space="preserve">: </w:t>
      </w:r>
      <w:r>
        <w:rPr>
          <w:rStyle w:val="redtext"/>
          <w:sz w:val="28"/>
          <w:szCs w:val="28"/>
        </w:rPr>
        <w:t>экологическое воспитание школьников</w:t>
      </w:r>
      <w:r>
        <w:rPr>
          <w:sz w:val="28"/>
          <w:szCs w:val="28"/>
        </w:rPr>
        <w:t xml:space="preserve"> // </w:t>
      </w:r>
      <w:r>
        <w:rPr>
          <w:rStyle w:val="redtext"/>
          <w:sz w:val="28"/>
          <w:szCs w:val="28"/>
        </w:rPr>
        <w:t>Школьный вестник</w:t>
      </w:r>
      <w:r>
        <w:rPr>
          <w:sz w:val="28"/>
          <w:szCs w:val="28"/>
        </w:rPr>
        <w:t>. - 2009. - N 7. - С. 62-65.</w:t>
      </w:r>
    </w:p>
    <w:p w:rsidR="00337629" w:rsidRDefault="00337629" w:rsidP="00E06C41">
      <w:pPr>
        <w:spacing w:line="360" w:lineRule="auto"/>
        <w:jc w:val="both"/>
        <w:rPr>
          <w:sz w:val="28"/>
          <w:szCs w:val="28"/>
        </w:rPr>
      </w:pPr>
      <w:r>
        <w:rPr>
          <w:sz w:val="28"/>
          <w:szCs w:val="28"/>
        </w:rPr>
        <w:t xml:space="preserve">2.Абрамова М. Как наше слово отзовется // </w:t>
      </w:r>
      <w:r>
        <w:rPr>
          <w:rStyle w:val="redtext"/>
          <w:sz w:val="28"/>
          <w:szCs w:val="28"/>
        </w:rPr>
        <w:t>Воспитание школьников</w:t>
      </w:r>
      <w:r>
        <w:rPr>
          <w:sz w:val="28"/>
          <w:szCs w:val="28"/>
        </w:rPr>
        <w:t>. – 2005. - N 1. - С. 55-58.</w:t>
      </w:r>
    </w:p>
    <w:p w:rsidR="00337629" w:rsidRDefault="00337629">
      <w:pPr>
        <w:spacing w:line="360" w:lineRule="auto"/>
        <w:jc w:val="both"/>
        <w:rPr>
          <w:sz w:val="28"/>
          <w:szCs w:val="28"/>
        </w:rPr>
      </w:pPr>
      <w:r>
        <w:rPr>
          <w:sz w:val="28"/>
          <w:szCs w:val="28"/>
        </w:rPr>
        <w:t xml:space="preserve">3.Бойко Л. А. </w:t>
      </w:r>
      <w:r>
        <w:rPr>
          <w:rStyle w:val="redtext"/>
          <w:sz w:val="28"/>
          <w:szCs w:val="28"/>
        </w:rPr>
        <w:t>Воспитание экологической</w:t>
      </w:r>
      <w:r>
        <w:rPr>
          <w:sz w:val="28"/>
          <w:szCs w:val="28"/>
        </w:rPr>
        <w:t xml:space="preserve"> культуры детей // Начальная </w:t>
      </w:r>
      <w:r>
        <w:rPr>
          <w:rStyle w:val="redtext"/>
          <w:sz w:val="28"/>
          <w:szCs w:val="28"/>
        </w:rPr>
        <w:t>школа</w:t>
      </w:r>
      <w:r>
        <w:rPr>
          <w:sz w:val="28"/>
          <w:szCs w:val="28"/>
        </w:rPr>
        <w:t>. – 2010. - N 6. - С. 79-82.</w:t>
      </w:r>
    </w:p>
    <w:p w:rsidR="00337629" w:rsidRDefault="00337629">
      <w:pPr>
        <w:spacing w:line="360" w:lineRule="auto"/>
        <w:jc w:val="both"/>
        <w:rPr>
          <w:sz w:val="28"/>
          <w:szCs w:val="28"/>
        </w:rPr>
      </w:pPr>
      <w:r>
        <w:rPr>
          <w:rFonts w:ascii="Times New Roman CYR" w:hAnsi="Times New Roman CYR"/>
          <w:color w:val="000000"/>
          <w:sz w:val="28"/>
          <w:szCs w:val="28"/>
        </w:rPr>
        <w:t xml:space="preserve">4.Ермаков Д.С., Зверев и. Д., </w:t>
      </w:r>
      <w:proofErr w:type="spellStart"/>
      <w:r>
        <w:rPr>
          <w:rFonts w:ascii="Times New Roman CYR" w:hAnsi="Times New Roman CYR"/>
          <w:color w:val="000000"/>
          <w:sz w:val="28"/>
          <w:szCs w:val="28"/>
        </w:rPr>
        <w:t>Суравегина</w:t>
      </w:r>
      <w:proofErr w:type="spellEnd"/>
      <w:r>
        <w:rPr>
          <w:rFonts w:ascii="Times New Roman CYR" w:hAnsi="Times New Roman CYR"/>
          <w:color w:val="000000"/>
          <w:sz w:val="28"/>
          <w:szCs w:val="28"/>
        </w:rPr>
        <w:t xml:space="preserve"> И. Т. Учимся решать экологические проблемы. Методическое пособие для учителя. – М.: Школьная Пресса, 2012.-112 с.</w:t>
      </w:r>
      <w:r w:rsidR="000B4475">
        <w:rPr>
          <w:rFonts w:ascii="Times New Roman CYR" w:hAnsi="Times New Roman CYR"/>
          <w:color w:val="000000"/>
          <w:sz w:val="28"/>
          <w:szCs w:val="28"/>
        </w:rPr>
        <w:t xml:space="preserve"> </w:t>
      </w:r>
      <w:proofErr w:type="gramStart"/>
      <w:r>
        <w:rPr>
          <w:rFonts w:ascii="Times New Roman CYR" w:hAnsi="Times New Roman CYR"/>
          <w:color w:val="000000"/>
          <w:sz w:val="28"/>
          <w:szCs w:val="28"/>
        </w:rPr>
        <w:t>-(</w:t>
      </w:r>
      <w:proofErr w:type="gramEnd"/>
      <w:r>
        <w:rPr>
          <w:rFonts w:ascii="Times New Roman CYR" w:hAnsi="Times New Roman CYR"/>
          <w:color w:val="000000"/>
          <w:sz w:val="28"/>
          <w:szCs w:val="28"/>
        </w:rPr>
        <w:t xml:space="preserve">Библиотека журнала «Биология в школе», </w:t>
      </w:r>
      <w:proofErr w:type="spellStart"/>
      <w:r>
        <w:rPr>
          <w:rFonts w:ascii="Times New Roman CYR" w:hAnsi="Times New Roman CYR"/>
          <w:color w:val="000000"/>
          <w:sz w:val="28"/>
          <w:szCs w:val="28"/>
        </w:rPr>
        <w:t>вып</w:t>
      </w:r>
      <w:proofErr w:type="spellEnd"/>
      <w:r>
        <w:rPr>
          <w:rFonts w:ascii="Times New Roman CYR" w:hAnsi="Times New Roman CYR"/>
          <w:color w:val="000000"/>
          <w:sz w:val="28"/>
          <w:szCs w:val="28"/>
        </w:rPr>
        <w:t>. 10.)</w:t>
      </w:r>
      <w:r>
        <w:rPr>
          <w:sz w:val="28"/>
          <w:szCs w:val="28"/>
        </w:rPr>
        <w:t xml:space="preserve"> </w:t>
      </w:r>
    </w:p>
    <w:p w:rsidR="00337629" w:rsidRDefault="00337629">
      <w:pPr>
        <w:spacing w:line="360" w:lineRule="auto"/>
        <w:jc w:val="both"/>
        <w:rPr>
          <w:sz w:val="28"/>
          <w:szCs w:val="28"/>
        </w:rPr>
      </w:pPr>
      <w:r>
        <w:rPr>
          <w:sz w:val="28"/>
          <w:szCs w:val="28"/>
        </w:rPr>
        <w:t xml:space="preserve">5. </w:t>
      </w:r>
      <w:proofErr w:type="spellStart"/>
      <w:r>
        <w:rPr>
          <w:sz w:val="28"/>
          <w:szCs w:val="28"/>
        </w:rPr>
        <w:t>Тавстуха</w:t>
      </w:r>
      <w:proofErr w:type="spellEnd"/>
      <w:r>
        <w:rPr>
          <w:sz w:val="28"/>
          <w:szCs w:val="28"/>
        </w:rPr>
        <w:t xml:space="preserve"> О.Г. Становление экологической культуры учащихся в учреждениях дополнительного образования: теория и практика: монография /О.Г. </w:t>
      </w:r>
      <w:proofErr w:type="spellStart"/>
      <w:r>
        <w:rPr>
          <w:sz w:val="28"/>
          <w:szCs w:val="28"/>
        </w:rPr>
        <w:t>Тавстуха</w:t>
      </w:r>
      <w:proofErr w:type="spellEnd"/>
      <w:r>
        <w:rPr>
          <w:sz w:val="28"/>
          <w:szCs w:val="28"/>
        </w:rPr>
        <w:t>. – Оренбург: Пресса, 2001. – 260с.</w:t>
      </w:r>
    </w:p>
    <w:p w:rsidR="00337629" w:rsidRDefault="00337629">
      <w:pPr>
        <w:spacing w:line="360" w:lineRule="auto"/>
        <w:ind w:firstLine="567"/>
        <w:jc w:val="both"/>
        <w:rPr>
          <w:sz w:val="28"/>
          <w:szCs w:val="28"/>
        </w:rPr>
      </w:pPr>
    </w:p>
    <w:p w:rsidR="00337629" w:rsidRDefault="00337629">
      <w:pPr>
        <w:spacing w:line="360" w:lineRule="auto"/>
        <w:ind w:firstLine="567"/>
        <w:jc w:val="both"/>
        <w:rPr>
          <w:b/>
          <w:sz w:val="28"/>
          <w:szCs w:val="28"/>
        </w:rPr>
      </w:pPr>
      <w:r>
        <w:rPr>
          <w:b/>
          <w:sz w:val="28"/>
          <w:szCs w:val="28"/>
        </w:rPr>
        <w:t>Дополнительная литература:</w:t>
      </w:r>
    </w:p>
    <w:p w:rsidR="00337629" w:rsidRDefault="00337629">
      <w:pPr>
        <w:spacing w:line="360" w:lineRule="auto"/>
        <w:jc w:val="both"/>
        <w:rPr>
          <w:sz w:val="28"/>
          <w:szCs w:val="28"/>
        </w:rPr>
      </w:pPr>
      <w:r>
        <w:rPr>
          <w:sz w:val="28"/>
          <w:szCs w:val="28"/>
        </w:rPr>
        <w:t xml:space="preserve">1.Биологический энциклопедический словарь (гл. ред. М.С. Гиляров; </w:t>
      </w:r>
      <w:proofErr w:type="spellStart"/>
      <w:r>
        <w:rPr>
          <w:sz w:val="28"/>
          <w:szCs w:val="28"/>
        </w:rPr>
        <w:t>редкол</w:t>
      </w:r>
      <w:proofErr w:type="spellEnd"/>
      <w:r>
        <w:rPr>
          <w:sz w:val="28"/>
          <w:szCs w:val="28"/>
        </w:rPr>
        <w:t xml:space="preserve">.: А.А. Баев, Г.Г. </w:t>
      </w:r>
      <w:proofErr w:type="spellStart"/>
      <w:r>
        <w:rPr>
          <w:sz w:val="28"/>
          <w:szCs w:val="28"/>
        </w:rPr>
        <w:t>Винберг</w:t>
      </w:r>
      <w:proofErr w:type="spellEnd"/>
      <w:r>
        <w:rPr>
          <w:sz w:val="28"/>
          <w:szCs w:val="28"/>
        </w:rPr>
        <w:t xml:space="preserve">, Г.А. </w:t>
      </w:r>
      <w:proofErr w:type="spellStart"/>
      <w:r>
        <w:rPr>
          <w:sz w:val="28"/>
          <w:szCs w:val="28"/>
        </w:rPr>
        <w:t>Заварин</w:t>
      </w:r>
      <w:proofErr w:type="spellEnd"/>
      <w:r>
        <w:rPr>
          <w:sz w:val="28"/>
          <w:szCs w:val="28"/>
        </w:rPr>
        <w:t xml:space="preserve"> и </w:t>
      </w:r>
      <w:proofErr w:type="spellStart"/>
      <w:proofErr w:type="gramStart"/>
      <w:r>
        <w:rPr>
          <w:sz w:val="28"/>
          <w:szCs w:val="28"/>
        </w:rPr>
        <w:t>др</w:t>
      </w:r>
      <w:proofErr w:type="spellEnd"/>
      <w:proofErr w:type="gramEnd"/>
      <w:r>
        <w:rPr>
          <w:sz w:val="28"/>
          <w:szCs w:val="28"/>
        </w:rPr>
        <w:t>). – М.: Современная энциклопедия, 2012 – 831с.</w:t>
      </w:r>
    </w:p>
    <w:p w:rsidR="00337629" w:rsidRDefault="00337629">
      <w:pPr>
        <w:spacing w:before="57" w:after="57" w:line="360" w:lineRule="auto"/>
        <w:ind w:left="57" w:right="57" w:firstLine="57"/>
        <w:rPr>
          <w:sz w:val="28"/>
          <w:szCs w:val="28"/>
        </w:rPr>
      </w:pPr>
      <w:r>
        <w:rPr>
          <w:sz w:val="28"/>
          <w:szCs w:val="28"/>
        </w:rPr>
        <w:t>2.Дмитриев Ю.Д. Соседи по планете. Земноводные и пресмыкающиеся. – М.: Олимп, ООО Издательство АСТ,  2010- 304с.</w:t>
      </w:r>
    </w:p>
    <w:p w:rsidR="00337629" w:rsidRDefault="00337629">
      <w:pPr>
        <w:spacing w:before="57" w:after="57" w:line="360" w:lineRule="auto"/>
        <w:ind w:left="57" w:right="57" w:firstLine="57"/>
        <w:rPr>
          <w:sz w:val="28"/>
          <w:szCs w:val="28"/>
        </w:rPr>
      </w:pPr>
      <w:r>
        <w:rPr>
          <w:sz w:val="28"/>
          <w:szCs w:val="28"/>
        </w:rPr>
        <w:t>3.Жизнь животных. - М.: Просвещение, 2001. Т.1-7.</w:t>
      </w:r>
    </w:p>
    <w:p w:rsidR="00337629" w:rsidRDefault="00337629">
      <w:pPr>
        <w:spacing w:before="57" w:after="57" w:line="360" w:lineRule="auto"/>
        <w:ind w:left="57" w:right="57" w:firstLine="57"/>
        <w:rPr>
          <w:sz w:val="28"/>
          <w:szCs w:val="28"/>
        </w:rPr>
      </w:pPr>
      <w:r>
        <w:rPr>
          <w:sz w:val="28"/>
          <w:szCs w:val="28"/>
        </w:rPr>
        <w:lastRenderedPageBreak/>
        <w:t xml:space="preserve">4.Жизнь растений. – М.: Просвещение, 2001. Т.1-6. </w:t>
      </w:r>
    </w:p>
    <w:p w:rsidR="00337629" w:rsidRDefault="00337629">
      <w:pPr>
        <w:spacing w:before="57" w:after="57" w:line="360" w:lineRule="auto"/>
        <w:ind w:left="57" w:right="57" w:firstLine="57"/>
        <w:rPr>
          <w:sz w:val="28"/>
          <w:szCs w:val="28"/>
        </w:rPr>
      </w:pPr>
      <w:r>
        <w:rPr>
          <w:sz w:val="28"/>
          <w:szCs w:val="28"/>
        </w:rPr>
        <w:t xml:space="preserve">5.Краткий словарь биологических терминов. Кн. Для учителя (Н.Ф. </w:t>
      </w:r>
      <w:proofErr w:type="spellStart"/>
      <w:r>
        <w:rPr>
          <w:sz w:val="28"/>
          <w:szCs w:val="28"/>
        </w:rPr>
        <w:t>Реймерс</w:t>
      </w:r>
      <w:proofErr w:type="spellEnd"/>
      <w:r>
        <w:rPr>
          <w:sz w:val="28"/>
          <w:szCs w:val="28"/>
        </w:rPr>
        <w:t xml:space="preserve"> – 2-е </w:t>
      </w:r>
      <w:proofErr w:type="spellStart"/>
      <w:proofErr w:type="gramStart"/>
      <w:r>
        <w:rPr>
          <w:sz w:val="28"/>
          <w:szCs w:val="28"/>
        </w:rPr>
        <w:t>изд</w:t>
      </w:r>
      <w:proofErr w:type="spellEnd"/>
      <w:proofErr w:type="gramEnd"/>
      <w:r>
        <w:rPr>
          <w:sz w:val="28"/>
          <w:szCs w:val="28"/>
        </w:rPr>
        <w:t>). – М.: Просвещение, 20009 – 368с.</w:t>
      </w:r>
    </w:p>
    <w:p w:rsidR="00337629" w:rsidRDefault="00337629">
      <w:pPr>
        <w:spacing w:before="57" w:after="57" w:line="360" w:lineRule="auto"/>
        <w:ind w:left="57" w:right="57" w:firstLine="57"/>
        <w:rPr>
          <w:sz w:val="28"/>
          <w:szCs w:val="28"/>
        </w:rPr>
      </w:pPr>
      <w:r>
        <w:rPr>
          <w:sz w:val="28"/>
          <w:szCs w:val="28"/>
        </w:rPr>
        <w:t>6.Красная книга Оренбургской области. – Оренбург: Оренбургское книжное издательство, 2003. –176 с.</w:t>
      </w:r>
    </w:p>
    <w:p w:rsidR="00337629" w:rsidRDefault="00337629">
      <w:pPr>
        <w:spacing w:before="57" w:after="57" w:line="360" w:lineRule="auto"/>
        <w:ind w:left="57" w:right="57" w:firstLine="57"/>
        <w:rPr>
          <w:sz w:val="28"/>
          <w:szCs w:val="28"/>
        </w:rPr>
      </w:pPr>
      <w:r>
        <w:rPr>
          <w:sz w:val="28"/>
          <w:szCs w:val="28"/>
        </w:rPr>
        <w:t>7.Млекопитающие. - М.: Олимп; ООО изд-во АСТ, 2012- 400с.</w:t>
      </w:r>
    </w:p>
    <w:p w:rsidR="00337629" w:rsidRDefault="00337629">
      <w:pPr>
        <w:spacing w:before="57" w:after="57" w:line="360" w:lineRule="auto"/>
        <w:ind w:left="57" w:right="57" w:firstLine="57"/>
        <w:rPr>
          <w:sz w:val="28"/>
          <w:szCs w:val="28"/>
        </w:rPr>
      </w:pPr>
      <w:r>
        <w:rPr>
          <w:sz w:val="28"/>
          <w:szCs w:val="28"/>
        </w:rPr>
        <w:t>8.Популярная энциклопедия животных. Сост.: Ю.И. Смирнов. Оформление обложки А.С. Андреев – СПб: Миле - Экспресс, 2011 – 352с.</w:t>
      </w:r>
    </w:p>
    <w:p w:rsidR="00337629" w:rsidRDefault="00337629">
      <w:pPr>
        <w:spacing w:before="57" w:after="57" w:line="360" w:lineRule="auto"/>
        <w:ind w:left="57" w:right="57" w:firstLine="57"/>
        <w:rPr>
          <w:sz w:val="28"/>
          <w:szCs w:val="28"/>
        </w:rPr>
      </w:pPr>
      <w:r>
        <w:rPr>
          <w:sz w:val="28"/>
          <w:szCs w:val="28"/>
        </w:rPr>
        <w:t>9.Птицы. – М.: Олимп; ООО изд-во АСТ, 1997 – 416с.</w:t>
      </w:r>
    </w:p>
    <w:p w:rsidR="00337629" w:rsidRDefault="00337629">
      <w:pPr>
        <w:spacing w:line="360" w:lineRule="auto"/>
        <w:ind w:left="57" w:right="57" w:firstLine="57"/>
        <w:jc w:val="both"/>
        <w:rPr>
          <w:sz w:val="28"/>
          <w:szCs w:val="28"/>
        </w:rPr>
      </w:pPr>
      <w:r>
        <w:rPr>
          <w:sz w:val="28"/>
          <w:szCs w:val="28"/>
        </w:rPr>
        <w:t xml:space="preserve">10.Сабунаев С.В. Я познаю мир. Энциклопедия «Удивительные животные».- М.: </w:t>
      </w:r>
      <w:proofErr w:type="spellStart"/>
      <w:r>
        <w:rPr>
          <w:sz w:val="28"/>
          <w:szCs w:val="28"/>
        </w:rPr>
        <w:t>Аст</w:t>
      </w:r>
      <w:proofErr w:type="spellEnd"/>
      <w:r>
        <w:rPr>
          <w:sz w:val="28"/>
          <w:szCs w:val="28"/>
        </w:rPr>
        <w:t xml:space="preserve"> «Апрель», 2013-503с.</w:t>
      </w:r>
    </w:p>
    <w:p w:rsidR="00567D83" w:rsidRDefault="00567D83">
      <w:pPr>
        <w:spacing w:line="360" w:lineRule="auto"/>
        <w:ind w:left="57" w:right="57" w:firstLine="57"/>
        <w:jc w:val="both"/>
      </w:pPr>
    </w:p>
    <w:p w:rsidR="00337629" w:rsidRDefault="00337629">
      <w:pPr>
        <w:spacing w:line="360" w:lineRule="auto"/>
        <w:ind w:firstLine="851"/>
        <w:jc w:val="both"/>
        <w:rPr>
          <w:b/>
          <w:sz w:val="28"/>
          <w:szCs w:val="28"/>
        </w:rPr>
      </w:pPr>
      <w:r>
        <w:rPr>
          <w:b/>
          <w:sz w:val="28"/>
          <w:szCs w:val="28"/>
        </w:rPr>
        <w:t>Наглядный материал (альбомы, атласы, карты, таблицы и т.п.)</w:t>
      </w:r>
    </w:p>
    <w:p w:rsidR="00337629" w:rsidRDefault="00C36AB1" w:rsidP="000B4475">
      <w:pPr>
        <w:spacing w:line="360" w:lineRule="auto"/>
        <w:jc w:val="both"/>
        <w:rPr>
          <w:sz w:val="28"/>
          <w:szCs w:val="28"/>
        </w:rPr>
      </w:pPr>
      <w:r>
        <w:rPr>
          <w:sz w:val="28"/>
          <w:szCs w:val="28"/>
        </w:rPr>
        <w:t xml:space="preserve">1. </w:t>
      </w:r>
      <w:r w:rsidR="00337629">
        <w:rPr>
          <w:sz w:val="28"/>
          <w:szCs w:val="28"/>
        </w:rPr>
        <w:t xml:space="preserve">Большой советский атлас мира. - Оцифрованное изд. Т. 2. - М.: </w:t>
      </w:r>
      <w:r>
        <w:rPr>
          <w:sz w:val="28"/>
          <w:szCs w:val="28"/>
        </w:rPr>
        <w:t xml:space="preserve">                                   </w:t>
      </w:r>
      <w:r w:rsidR="00337629">
        <w:rPr>
          <w:sz w:val="28"/>
          <w:szCs w:val="28"/>
        </w:rPr>
        <w:t>[Главлит], 1939.</w:t>
      </w:r>
    </w:p>
    <w:p w:rsidR="00337629" w:rsidRDefault="00337629" w:rsidP="000B4475">
      <w:pPr>
        <w:tabs>
          <w:tab w:val="left" w:pos="0"/>
        </w:tabs>
        <w:autoSpaceDE w:val="0"/>
        <w:spacing w:line="360" w:lineRule="auto"/>
        <w:jc w:val="both"/>
        <w:rPr>
          <w:rFonts w:ascii="Times New Roman CYR" w:hAnsi="Times New Roman CYR" w:cs="Times New Roman CYR"/>
          <w:sz w:val="28"/>
          <w:szCs w:val="28"/>
        </w:rPr>
      </w:pPr>
      <w:r w:rsidRPr="00C36AB1">
        <w:rPr>
          <w:rFonts w:ascii="Times New Roman CYR" w:hAnsi="Times New Roman CYR" w:cs="Times New Roman CYR"/>
          <w:bCs/>
          <w:sz w:val="28"/>
          <w:szCs w:val="28"/>
        </w:rPr>
        <w:t>2</w:t>
      </w:r>
      <w:r>
        <w:rPr>
          <w:rFonts w:ascii="Times New Roman CYR" w:hAnsi="Times New Roman CYR" w:cs="Times New Roman CYR"/>
          <w:b/>
          <w:bCs/>
          <w:sz w:val="28"/>
          <w:szCs w:val="28"/>
        </w:rPr>
        <w:t>.</w:t>
      </w:r>
      <w:r>
        <w:rPr>
          <w:rFonts w:ascii="Times New Roman CYR" w:hAnsi="Times New Roman CYR" w:cs="Times New Roman CYR"/>
          <w:sz w:val="28"/>
          <w:szCs w:val="28"/>
        </w:rPr>
        <w:t xml:space="preserve">Глобус; </w:t>
      </w:r>
    </w:p>
    <w:p w:rsidR="00337629" w:rsidRDefault="00337629" w:rsidP="000B4475">
      <w:pPr>
        <w:tabs>
          <w:tab w:val="left" w:pos="0"/>
        </w:tabs>
        <w:autoSpaceDE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 xml:space="preserve">3.Гербарии растений  </w:t>
      </w:r>
    </w:p>
    <w:p w:rsidR="00337629" w:rsidRDefault="00337629" w:rsidP="000B4475">
      <w:pPr>
        <w:tabs>
          <w:tab w:val="left" w:pos="0"/>
        </w:tabs>
        <w:autoSpaceDE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4. Игрушки, имитирующие животных;</w:t>
      </w:r>
    </w:p>
    <w:p w:rsidR="00337629" w:rsidRDefault="00337629" w:rsidP="00C36AB1">
      <w:pPr>
        <w:tabs>
          <w:tab w:val="left" w:pos="0"/>
        </w:tabs>
        <w:autoSpaceDE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5. Иллюстрации всех представителей животных и растений;</w:t>
      </w:r>
    </w:p>
    <w:p w:rsidR="00337629" w:rsidRDefault="00337629" w:rsidP="000B4475">
      <w:pPr>
        <w:tabs>
          <w:tab w:val="left" w:pos="0"/>
        </w:tabs>
        <w:autoSpaceDE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6.Коллекция минералов;</w:t>
      </w:r>
    </w:p>
    <w:p w:rsidR="00337629" w:rsidRDefault="00337629" w:rsidP="000B4475">
      <w:pPr>
        <w:tabs>
          <w:tab w:val="left" w:pos="0"/>
        </w:tabs>
        <w:autoSpaceDE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7.Диски с записями музыки, голосов птиц, шума явлений природы;</w:t>
      </w:r>
    </w:p>
    <w:p w:rsidR="00337629" w:rsidRDefault="00337629" w:rsidP="000B4475">
      <w:pPr>
        <w:tabs>
          <w:tab w:val="left" w:pos="0"/>
        </w:tabs>
        <w:autoSpaceDE w:val="0"/>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8.Определители животных, деревьев, следов животных;</w:t>
      </w:r>
    </w:p>
    <w:p w:rsidR="00337629" w:rsidRDefault="00337629" w:rsidP="00C36AB1">
      <w:pPr>
        <w:spacing w:line="360" w:lineRule="auto"/>
        <w:jc w:val="both"/>
        <w:rPr>
          <w:sz w:val="28"/>
          <w:szCs w:val="28"/>
        </w:rPr>
      </w:pPr>
      <w:r>
        <w:rPr>
          <w:rFonts w:ascii="Times New Roman CYR" w:hAnsi="Times New Roman CYR" w:cs="Times New Roman CYR"/>
          <w:sz w:val="28"/>
          <w:szCs w:val="28"/>
        </w:rPr>
        <w:t xml:space="preserve">9.Учебные плакаты: </w:t>
      </w:r>
      <w:r>
        <w:rPr>
          <w:sz w:val="28"/>
          <w:szCs w:val="28"/>
        </w:rPr>
        <w:t>«</w:t>
      </w:r>
      <w:r>
        <w:rPr>
          <w:rFonts w:ascii="Times New Roman CYR" w:hAnsi="Times New Roman CYR" w:cs="Times New Roman CYR"/>
          <w:sz w:val="28"/>
          <w:szCs w:val="28"/>
        </w:rPr>
        <w:t>Дикие животные</w:t>
      </w:r>
      <w:r>
        <w:rPr>
          <w:sz w:val="28"/>
          <w:szCs w:val="28"/>
        </w:rPr>
        <w:t>», «</w:t>
      </w:r>
      <w:r>
        <w:rPr>
          <w:rFonts w:ascii="Times New Roman CYR" w:hAnsi="Times New Roman CYR" w:cs="Times New Roman CYR"/>
          <w:sz w:val="28"/>
          <w:szCs w:val="28"/>
        </w:rPr>
        <w:t>Домашние животные</w:t>
      </w:r>
      <w:r>
        <w:rPr>
          <w:sz w:val="28"/>
          <w:szCs w:val="28"/>
        </w:rPr>
        <w:t>», «</w:t>
      </w:r>
      <w:r>
        <w:rPr>
          <w:rFonts w:ascii="Times New Roman CYR" w:hAnsi="Times New Roman CYR" w:cs="Times New Roman CYR"/>
          <w:sz w:val="28"/>
          <w:szCs w:val="28"/>
        </w:rPr>
        <w:t>Сезонная приспособленность растений и животных</w:t>
      </w:r>
      <w:r>
        <w:rPr>
          <w:sz w:val="28"/>
          <w:szCs w:val="28"/>
        </w:rPr>
        <w:t>», «</w:t>
      </w:r>
      <w:r>
        <w:rPr>
          <w:rFonts w:ascii="Times New Roman CYR" w:hAnsi="Times New Roman CYR" w:cs="Times New Roman CYR"/>
          <w:sz w:val="28"/>
          <w:szCs w:val="28"/>
        </w:rPr>
        <w:t>Среда обитания</w:t>
      </w:r>
      <w:r>
        <w:rPr>
          <w:sz w:val="28"/>
          <w:szCs w:val="28"/>
        </w:rPr>
        <w:t>», «</w:t>
      </w:r>
      <w:r>
        <w:rPr>
          <w:rFonts w:ascii="Times New Roman CYR" w:hAnsi="Times New Roman CYR" w:cs="Times New Roman CYR"/>
          <w:sz w:val="28"/>
          <w:szCs w:val="28"/>
        </w:rPr>
        <w:t>Круговорот воды в природе</w:t>
      </w:r>
      <w:r>
        <w:rPr>
          <w:sz w:val="28"/>
          <w:szCs w:val="28"/>
        </w:rPr>
        <w:t>», «</w:t>
      </w:r>
      <w:r>
        <w:rPr>
          <w:rFonts w:ascii="Times New Roman CYR" w:hAnsi="Times New Roman CYR" w:cs="Times New Roman CYR"/>
          <w:sz w:val="28"/>
          <w:szCs w:val="28"/>
        </w:rPr>
        <w:t>Биосфера Земли</w:t>
      </w:r>
      <w:r>
        <w:rPr>
          <w:sz w:val="28"/>
          <w:szCs w:val="28"/>
        </w:rPr>
        <w:t>».</w:t>
      </w:r>
    </w:p>
    <w:p w:rsidR="00D82D41" w:rsidRDefault="00D82D41" w:rsidP="00C36AB1">
      <w:pPr>
        <w:autoSpaceDE w:val="0"/>
        <w:spacing w:line="360" w:lineRule="auto"/>
        <w:jc w:val="both"/>
        <w:rPr>
          <w:b/>
          <w:sz w:val="28"/>
          <w:szCs w:val="28"/>
        </w:rPr>
      </w:pPr>
    </w:p>
    <w:p w:rsidR="00D82D41" w:rsidRDefault="00D82D41" w:rsidP="00C36AB1">
      <w:pPr>
        <w:autoSpaceDE w:val="0"/>
        <w:spacing w:line="360" w:lineRule="auto"/>
        <w:jc w:val="both"/>
        <w:rPr>
          <w:b/>
          <w:sz w:val="28"/>
          <w:szCs w:val="28"/>
        </w:rPr>
      </w:pPr>
    </w:p>
    <w:p w:rsidR="00D82D41" w:rsidRDefault="00D82D41">
      <w:pPr>
        <w:autoSpaceDE w:val="0"/>
        <w:spacing w:line="360" w:lineRule="auto"/>
        <w:jc w:val="right"/>
        <w:rPr>
          <w:b/>
          <w:sz w:val="28"/>
          <w:szCs w:val="28"/>
        </w:rPr>
      </w:pPr>
    </w:p>
    <w:p w:rsidR="00D82D41" w:rsidRDefault="00D82D41">
      <w:pPr>
        <w:autoSpaceDE w:val="0"/>
        <w:spacing w:line="360" w:lineRule="auto"/>
        <w:jc w:val="right"/>
        <w:rPr>
          <w:b/>
          <w:sz w:val="28"/>
          <w:szCs w:val="28"/>
        </w:rPr>
      </w:pPr>
    </w:p>
    <w:p w:rsidR="00D41BCB" w:rsidRDefault="00D41BCB" w:rsidP="00D41BCB">
      <w:pPr>
        <w:spacing w:before="57" w:after="57" w:line="200" w:lineRule="atLeast"/>
        <w:ind w:right="57"/>
        <w:jc w:val="right"/>
        <w:rPr>
          <w:b/>
          <w:sz w:val="28"/>
          <w:szCs w:val="28"/>
        </w:rPr>
      </w:pPr>
      <w:bookmarkStart w:id="0" w:name="_GoBack"/>
      <w:bookmarkEnd w:id="0"/>
      <w:r>
        <w:rPr>
          <w:b/>
          <w:sz w:val="28"/>
          <w:szCs w:val="28"/>
        </w:rPr>
        <w:lastRenderedPageBreak/>
        <w:t>Приложение</w:t>
      </w:r>
      <w:r w:rsidR="00BF43EC">
        <w:rPr>
          <w:b/>
          <w:sz w:val="28"/>
          <w:szCs w:val="28"/>
        </w:rPr>
        <w:t xml:space="preserve"> 1</w:t>
      </w:r>
    </w:p>
    <w:p w:rsidR="00337629" w:rsidRDefault="00337629" w:rsidP="00D41BCB">
      <w:pPr>
        <w:spacing w:before="57" w:after="57" w:line="200" w:lineRule="atLeast"/>
        <w:ind w:right="57"/>
        <w:jc w:val="both"/>
        <w:rPr>
          <w:b/>
          <w:sz w:val="28"/>
          <w:szCs w:val="28"/>
        </w:rPr>
      </w:pPr>
      <w:r>
        <w:rPr>
          <w:b/>
          <w:sz w:val="28"/>
          <w:szCs w:val="28"/>
        </w:rPr>
        <w:t>КРОССВОРД О ПРИРОДЕ.</w:t>
      </w:r>
    </w:p>
    <w:p w:rsidR="00337629" w:rsidRDefault="00337629">
      <w:pPr>
        <w:spacing w:before="57" w:after="57" w:line="200" w:lineRule="atLeast"/>
        <w:ind w:left="57" w:right="57" w:firstLine="57"/>
        <w:jc w:val="both"/>
        <w:rPr>
          <w:sz w:val="28"/>
          <w:szCs w:val="28"/>
        </w:rPr>
      </w:pPr>
    </w:p>
    <w:tbl>
      <w:tblPr>
        <w:tblW w:w="0" w:type="auto"/>
        <w:tblInd w:w="627" w:type="dxa"/>
        <w:tblLayout w:type="fixed"/>
        <w:tblLook w:val="0000"/>
      </w:tblPr>
      <w:tblGrid>
        <w:gridCol w:w="654"/>
        <w:gridCol w:w="654"/>
        <w:gridCol w:w="574"/>
        <w:gridCol w:w="692"/>
        <w:gridCol w:w="593"/>
        <w:gridCol w:w="709"/>
        <w:gridCol w:w="431"/>
        <w:gridCol w:w="611"/>
        <w:gridCol w:w="164"/>
        <w:gridCol w:w="513"/>
        <w:gridCol w:w="567"/>
        <w:gridCol w:w="284"/>
        <w:gridCol w:w="141"/>
        <w:gridCol w:w="562"/>
        <w:gridCol w:w="1130"/>
        <w:gridCol w:w="466"/>
      </w:tblGrid>
      <w:tr w:rsidR="00337629" w:rsidTr="009C1BC5">
        <w:tc>
          <w:tcPr>
            <w:tcW w:w="3167" w:type="dxa"/>
            <w:gridSpan w:val="5"/>
            <w:shd w:val="clear" w:color="auto" w:fill="auto"/>
          </w:tcPr>
          <w:p w:rsidR="00337629" w:rsidRDefault="00337629">
            <w:pPr>
              <w:pStyle w:val="ad"/>
              <w:snapToGrid w:val="0"/>
              <w:spacing w:before="57" w:after="57" w:line="200" w:lineRule="atLeast"/>
              <w:ind w:left="57" w:right="57" w:firstLine="57"/>
              <w:jc w:val="both"/>
              <w:rPr>
                <w:sz w:val="28"/>
                <w:szCs w:val="28"/>
              </w:rPr>
            </w:pPr>
          </w:p>
        </w:tc>
        <w:tc>
          <w:tcPr>
            <w:tcW w:w="709" w:type="dxa"/>
            <w:tcBorders>
              <w:top w:val="single" w:sz="4" w:space="0" w:color="000000"/>
              <w:left w:val="single" w:sz="4" w:space="0" w:color="000000"/>
              <w:bottom w:val="single" w:sz="4" w:space="0" w:color="000000"/>
            </w:tcBorders>
            <w:shd w:val="clear" w:color="auto" w:fill="auto"/>
          </w:tcPr>
          <w:p w:rsidR="00337629" w:rsidRDefault="00337629">
            <w:pPr>
              <w:snapToGrid w:val="0"/>
              <w:spacing w:before="57" w:after="57" w:line="200" w:lineRule="atLeast"/>
              <w:ind w:left="57" w:right="57" w:firstLine="57"/>
              <w:jc w:val="both"/>
              <w:rPr>
                <w:b/>
                <w:sz w:val="28"/>
                <w:szCs w:val="28"/>
              </w:rPr>
            </w:pPr>
            <w:r>
              <w:rPr>
                <w:b/>
                <w:sz w:val="28"/>
                <w:szCs w:val="28"/>
              </w:rPr>
              <w:t>1.</w:t>
            </w:r>
          </w:p>
        </w:tc>
        <w:tc>
          <w:tcPr>
            <w:tcW w:w="431" w:type="dxa"/>
            <w:tcBorders>
              <w:top w:val="single" w:sz="4" w:space="0" w:color="000000"/>
              <w:left w:val="single" w:sz="4" w:space="0" w:color="000000"/>
              <w:bottom w:val="single" w:sz="4" w:space="0" w:color="000000"/>
            </w:tcBorders>
            <w:shd w:val="clear" w:color="auto" w:fill="auto"/>
          </w:tcPr>
          <w:p w:rsidR="00337629" w:rsidRDefault="00337629">
            <w:pPr>
              <w:snapToGrid w:val="0"/>
              <w:spacing w:before="57" w:after="57" w:line="200" w:lineRule="atLeast"/>
              <w:ind w:left="57" w:right="57" w:firstLine="57"/>
              <w:jc w:val="both"/>
              <w:rPr>
                <w:sz w:val="28"/>
                <w:szCs w:val="28"/>
              </w:rPr>
            </w:pPr>
          </w:p>
        </w:tc>
        <w:tc>
          <w:tcPr>
            <w:tcW w:w="611" w:type="dxa"/>
            <w:tcBorders>
              <w:top w:val="single" w:sz="4" w:space="0" w:color="000000"/>
              <w:left w:val="single" w:sz="4" w:space="0" w:color="000000"/>
              <w:bottom w:val="single" w:sz="4" w:space="0" w:color="000000"/>
            </w:tcBorders>
            <w:shd w:val="clear" w:color="auto" w:fill="auto"/>
          </w:tcPr>
          <w:p w:rsidR="00337629" w:rsidRDefault="00337629">
            <w:pPr>
              <w:snapToGrid w:val="0"/>
              <w:spacing w:before="57" w:after="57" w:line="200" w:lineRule="atLeast"/>
              <w:ind w:left="57" w:right="57" w:firstLine="57"/>
              <w:jc w:val="both"/>
              <w:rPr>
                <w:sz w:val="28"/>
                <w:szCs w:val="28"/>
              </w:rPr>
            </w:pPr>
          </w:p>
        </w:tc>
        <w:tc>
          <w:tcPr>
            <w:tcW w:w="677" w:type="dxa"/>
            <w:gridSpan w:val="2"/>
            <w:vMerge w:val="restart"/>
            <w:tcBorders>
              <w:left w:val="single" w:sz="4" w:space="0" w:color="000000"/>
              <w:bottom w:val="single" w:sz="4" w:space="0" w:color="000000"/>
            </w:tcBorders>
            <w:shd w:val="clear" w:color="auto" w:fill="auto"/>
          </w:tcPr>
          <w:p w:rsidR="00337629" w:rsidRDefault="00337629">
            <w:pPr>
              <w:snapToGrid w:val="0"/>
              <w:spacing w:before="57" w:after="57" w:line="200" w:lineRule="atLeast"/>
              <w:ind w:left="57" w:right="57" w:firstLine="57"/>
              <w:jc w:val="both"/>
              <w:rPr>
                <w:sz w:val="28"/>
                <w:szCs w:val="28"/>
              </w:rPr>
            </w:pPr>
          </w:p>
        </w:tc>
        <w:tc>
          <w:tcPr>
            <w:tcW w:w="2684" w:type="dxa"/>
            <w:gridSpan w:val="5"/>
            <w:vMerge w:val="restart"/>
            <w:tcBorders>
              <w:bottom w:val="single" w:sz="4" w:space="0" w:color="000000"/>
            </w:tcBorders>
            <w:shd w:val="clear" w:color="auto" w:fill="auto"/>
          </w:tcPr>
          <w:p w:rsidR="00337629" w:rsidRDefault="00337629">
            <w:pPr>
              <w:snapToGrid w:val="0"/>
              <w:spacing w:before="57" w:after="57" w:line="200" w:lineRule="atLeast"/>
              <w:ind w:left="57" w:right="57" w:firstLine="57"/>
              <w:jc w:val="both"/>
              <w:rPr>
                <w:sz w:val="28"/>
                <w:szCs w:val="28"/>
              </w:rPr>
            </w:pPr>
          </w:p>
        </w:tc>
        <w:tc>
          <w:tcPr>
            <w:tcW w:w="466" w:type="dxa"/>
            <w:vMerge w:val="restart"/>
            <w:tcBorders>
              <w:bottom w:val="single" w:sz="4" w:space="0" w:color="000000"/>
            </w:tcBorders>
            <w:shd w:val="clear" w:color="auto" w:fill="auto"/>
          </w:tcPr>
          <w:p w:rsidR="00337629" w:rsidRDefault="00337629">
            <w:pPr>
              <w:snapToGrid w:val="0"/>
              <w:spacing w:before="57" w:after="57" w:line="200" w:lineRule="atLeast"/>
              <w:ind w:left="57" w:right="57" w:firstLine="57"/>
              <w:jc w:val="both"/>
              <w:rPr>
                <w:sz w:val="28"/>
                <w:szCs w:val="28"/>
              </w:rPr>
            </w:pPr>
          </w:p>
        </w:tc>
      </w:tr>
      <w:tr w:rsidR="00337629" w:rsidTr="009C1BC5">
        <w:tc>
          <w:tcPr>
            <w:tcW w:w="1882" w:type="dxa"/>
            <w:gridSpan w:val="3"/>
            <w:shd w:val="clear" w:color="auto" w:fill="auto"/>
          </w:tcPr>
          <w:p w:rsidR="00337629" w:rsidRDefault="00337629">
            <w:pPr>
              <w:snapToGrid w:val="0"/>
              <w:spacing w:before="57" w:after="57" w:line="200" w:lineRule="atLeast"/>
              <w:ind w:left="57" w:right="57" w:firstLine="57"/>
              <w:jc w:val="both"/>
              <w:rPr>
                <w:sz w:val="28"/>
                <w:szCs w:val="28"/>
              </w:rPr>
            </w:pPr>
          </w:p>
        </w:tc>
        <w:tc>
          <w:tcPr>
            <w:tcW w:w="692" w:type="dxa"/>
            <w:tcBorders>
              <w:top w:val="single" w:sz="4" w:space="0" w:color="000000"/>
              <w:left w:val="single" w:sz="4" w:space="0" w:color="000000"/>
              <w:bottom w:val="single" w:sz="4" w:space="0" w:color="000000"/>
            </w:tcBorders>
            <w:shd w:val="clear" w:color="auto" w:fill="auto"/>
          </w:tcPr>
          <w:p w:rsidR="00337629" w:rsidRDefault="00337629">
            <w:pPr>
              <w:snapToGrid w:val="0"/>
              <w:spacing w:before="57" w:after="57" w:line="200" w:lineRule="atLeast"/>
              <w:ind w:left="57" w:right="57" w:firstLine="57"/>
              <w:jc w:val="both"/>
              <w:rPr>
                <w:b/>
                <w:sz w:val="28"/>
                <w:szCs w:val="28"/>
              </w:rPr>
            </w:pPr>
            <w:r>
              <w:rPr>
                <w:b/>
                <w:sz w:val="28"/>
                <w:szCs w:val="28"/>
              </w:rPr>
              <w:t>2.</w:t>
            </w:r>
          </w:p>
        </w:tc>
        <w:tc>
          <w:tcPr>
            <w:tcW w:w="593" w:type="dxa"/>
            <w:tcBorders>
              <w:top w:val="single" w:sz="4" w:space="0" w:color="000000"/>
              <w:left w:val="single" w:sz="4" w:space="0" w:color="000000"/>
              <w:bottom w:val="single" w:sz="4" w:space="0" w:color="000000"/>
            </w:tcBorders>
            <w:shd w:val="clear" w:color="auto" w:fill="auto"/>
          </w:tcPr>
          <w:p w:rsidR="00337629" w:rsidRDefault="00337629">
            <w:pPr>
              <w:snapToGrid w:val="0"/>
              <w:spacing w:before="57" w:after="57" w:line="200" w:lineRule="atLeast"/>
              <w:ind w:left="57" w:right="57" w:firstLine="57"/>
              <w:jc w:val="both"/>
              <w:rPr>
                <w:b/>
                <w:sz w:val="28"/>
                <w:szCs w:val="28"/>
              </w:rPr>
            </w:pPr>
          </w:p>
        </w:tc>
        <w:tc>
          <w:tcPr>
            <w:tcW w:w="709" w:type="dxa"/>
            <w:tcBorders>
              <w:top w:val="single" w:sz="4" w:space="0" w:color="000000"/>
              <w:left w:val="single" w:sz="4" w:space="0" w:color="000000"/>
              <w:bottom w:val="single" w:sz="4" w:space="0" w:color="000000"/>
            </w:tcBorders>
            <w:shd w:val="clear" w:color="auto" w:fill="auto"/>
          </w:tcPr>
          <w:p w:rsidR="00337629" w:rsidRDefault="00337629">
            <w:pPr>
              <w:snapToGrid w:val="0"/>
              <w:spacing w:before="57" w:after="57" w:line="200" w:lineRule="atLeast"/>
              <w:ind w:left="57" w:right="57" w:firstLine="57"/>
              <w:jc w:val="both"/>
              <w:rPr>
                <w:b/>
                <w:sz w:val="28"/>
                <w:szCs w:val="28"/>
              </w:rPr>
            </w:pPr>
          </w:p>
        </w:tc>
        <w:tc>
          <w:tcPr>
            <w:tcW w:w="431" w:type="dxa"/>
            <w:tcBorders>
              <w:top w:val="single" w:sz="4" w:space="0" w:color="000000"/>
              <w:left w:val="single" w:sz="4" w:space="0" w:color="000000"/>
              <w:bottom w:val="single" w:sz="4" w:space="0" w:color="000000"/>
            </w:tcBorders>
            <w:shd w:val="clear" w:color="auto" w:fill="auto"/>
          </w:tcPr>
          <w:p w:rsidR="00337629" w:rsidRDefault="00337629">
            <w:pPr>
              <w:snapToGrid w:val="0"/>
              <w:spacing w:before="57" w:after="57" w:line="200" w:lineRule="atLeast"/>
              <w:ind w:left="57" w:right="57" w:firstLine="57"/>
              <w:jc w:val="both"/>
              <w:rPr>
                <w:sz w:val="28"/>
                <w:szCs w:val="28"/>
              </w:rPr>
            </w:pPr>
          </w:p>
        </w:tc>
        <w:tc>
          <w:tcPr>
            <w:tcW w:w="611" w:type="dxa"/>
            <w:tcBorders>
              <w:top w:val="single" w:sz="4" w:space="0" w:color="000000"/>
              <w:left w:val="single" w:sz="4" w:space="0" w:color="000000"/>
              <w:bottom w:val="single" w:sz="4" w:space="0" w:color="000000"/>
            </w:tcBorders>
            <w:shd w:val="clear" w:color="auto" w:fill="auto"/>
          </w:tcPr>
          <w:p w:rsidR="00337629" w:rsidRDefault="00337629">
            <w:pPr>
              <w:snapToGrid w:val="0"/>
              <w:spacing w:before="57" w:after="57" w:line="200" w:lineRule="atLeast"/>
              <w:ind w:left="57" w:right="57" w:firstLine="57"/>
              <w:jc w:val="both"/>
              <w:rPr>
                <w:sz w:val="28"/>
                <w:szCs w:val="28"/>
              </w:rPr>
            </w:pPr>
          </w:p>
        </w:tc>
        <w:tc>
          <w:tcPr>
            <w:tcW w:w="677" w:type="dxa"/>
            <w:gridSpan w:val="2"/>
            <w:vMerge/>
            <w:tcBorders>
              <w:top w:val="single" w:sz="4" w:space="0" w:color="000000"/>
              <w:bottom w:val="single" w:sz="4" w:space="0" w:color="000000"/>
            </w:tcBorders>
            <w:shd w:val="clear" w:color="auto" w:fill="auto"/>
          </w:tcPr>
          <w:p w:rsidR="00337629" w:rsidRDefault="00337629">
            <w:pPr>
              <w:snapToGrid w:val="0"/>
              <w:spacing w:before="57" w:after="57" w:line="200" w:lineRule="atLeast"/>
              <w:ind w:left="57" w:right="57" w:firstLine="57"/>
              <w:jc w:val="both"/>
              <w:rPr>
                <w:sz w:val="28"/>
                <w:szCs w:val="28"/>
              </w:rPr>
            </w:pPr>
          </w:p>
        </w:tc>
        <w:tc>
          <w:tcPr>
            <w:tcW w:w="2684" w:type="dxa"/>
            <w:gridSpan w:val="5"/>
            <w:vMerge/>
            <w:tcBorders>
              <w:top w:val="single" w:sz="4" w:space="0" w:color="000000"/>
            </w:tcBorders>
            <w:shd w:val="clear" w:color="auto" w:fill="auto"/>
          </w:tcPr>
          <w:p w:rsidR="00337629" w:rsidRDefault="00337629">
            <w:pPr>
              <w:snapToGrid w:val="0"/>
              <w:spacing w:before="57" w:after="57" w:line="200" w:lineRule="atLeast"/>
              <w:ind w:left="57" w:right="57" w:firstLine="57"/>
              <w:jc w:val="both"/>
              <w:rPr>
                <w:sz w:val="28"/>
                <w:szCs w:val="28"/>
              </w:rPr>
            </w:pPr>
          </w:p>
        </w:tc>
        <w:tc>
          <w:tcPr>
            <w:tcW w:w="466" w:type="dxa"/>
            <w:vMerge/>
            <w:tcBorders>
              <w:top w:val="single" w:sz="4" w:space="0" w:color="000000"/>
              <w:bottom w:val="single" w:sz="4" w:space="0" w:color="000000"/>
            </w:tcBorders>
            <w:shd w:val="clear" w:color="auto" w:fill="auto"/>
          </w:tcPr>
          <w:p w:rsidR="00337629" w:rsidRDefault="00337629">
            <w:pPr>
              <w:snapToGrid w:val="0"/>
              <w:spacing w:before="57" w:after="57" w:line="200" w:lineRule="atLeast"/>
              <w:ind w:left="57" w:right="57" w:firstLine="57"/>
              <w:jc w:val="both"/>
              <w:rPr>
                <w:sz w:val="28"/>
                <w:szCs w:val="28"/>
              </w:rPr>
            </w:pPr>
          </w:p>
        </w:tc>
      </w:tr>
      <w:tr w:rsidR="00337629" w:rsidTr="009C1BC5">
        <w:tc>
          <w:tcPr>
            <w:tcW w:w="2574" w:type="dxa"/>
            <w:gridSpan w:val="4"/>
            <w:shd w:val="clear" w:color="auto" w:fill="auto"/>
          </w:tcPr>
          <w:p w:rsidR="00337629" w:rsidRDefault="00337629">
            <w:pPr>
              <w:snapToGrid w:val="0"/>
              <w:spacing w:before="57" w:after="57" w:line="200" w:lineRule="atLeast"/>
              <w:ind w:left="57" w:right="57" w:firstLine="57"/>
              <w:jc w:val="both"/>
              <w:rPr>
                <w:b/>
                <w:sz w:val="28"/>
                <w:szCs w:val="28"/>
              </w:rPr>
            </w:pPr>
          </w:p>
        </w:tc>
        <w:tc>
          <w:tcPr>
            <w:tcW w:w="593" w:type="dxa"/>
            <w:tcBorders>
              <w:top w:val="single" w:sz="4" w:space="0" w:color="000000"/>
              <w:left w:val="single" w:sz="4" w:space="0" w:color="000000"/>
              <w:bottom w:val="single" w:sz="4" w:space="0" w:color="000000"/>
            </w:tcBorders>
            <w:shd w:val="clear" w:color="auto" w:fill="auto"/>
          </w:tcPr>
          <w:p w:rsidR="00337629" w:rsidRDefault="00337629" w:rsidP="009C1BC5">
            <w:pPr>
              <w:snapToGrid w:val="0"/>
              <w:spacing w:before="57" w:after="57" w:line="200" w:lineRule="atLeast"/>
              <w:ind w:left="57" w:right="57"/>
              <w:jc w:val="both"/>
              <w:rPr>
                <w:b/>
                <w:sz w:val="28"/>
                <w:szCs w:val="28"/>
              </w:rPr>
            </w:pPr>
            <w:r>
              <w:rPr>
                <w:b/>
                <w:sz w:val="28"/>
                <w:szCs w:val="28"/>
              </w:rPr>
              <w:t>3.</w:t>
            </w:r>
          </w:p>
        </w:tc>
        <w:tc>
          <w:tcPr>
            <w:tcW w:w="709" w:type="dxa"/>
            <w:tcBorders>
              <w:top w:val="single" w:sz="4" w:space="0" w:color="000000"/>
              <w:left w:val="single" w:sz="4" w:space="0" w:color="000000"/>
              <w:bottom w:val="single" w:sz="4" w:space="0" w:color="000000"/>
            </w:tcBorders>
            <w:shd w:val="clear" w:color="auto" w:fill="auto"/>
          </w:tcPr>
          <w:p w:rsidR="00337629" w:rsidRDefault="00337629">
            <w:pPr>
              <w:snapToGrid w:val="0"/>
              <w:spacing w:before="57" w:after="57" w:line="200" w:lineRule="atLeast"/>
              <w:ind w:left="57" w:right="57" w:firstLine="57"/>
              <w:jc w:val="both"/>
              <w:rPr>
                <w:b/>
                <w:sz w:val="28"/>
                <w:szCs w:val="28"/>
              </w:rPr>
            </w:pPr>
          </w:p>
        </w:tc>
        <w:tc>
          <w:tcPr>
            <w:tcW w:w="431" w:type="dxa"/>
            <w:tcBorders>
              <w:top w:val="single" w:sz="4" w:space="0" w:color="000000"/>
              <w:left w:val="single" w:sz="4" w:space="0" w:color="000000"/>
              <w:bottom w:val="single" w:sz="4" w:space="0" w:color="000000"/>
            </w:tcBorders>
            <w:shd w:val="clear" w:color="auto" w:fill="auto"/>
          </w:tcPr>
          <w:p w:rsidR="00337629" w:rsidRDefault="00337629">
            <w:pPr>
              <w:snapToGrid w:val="0"/>
              <w:spacing w:before="57" w:after="57" w:line="200" w:lineRule="atLeast"/>
              <w:ind w:left="57" w:right="57" w:firstLine="57"/>
              <w:jc w:val="both"/>
              <w:rPr>
                <w:sz w:val="28"/>
                <w:szCs w:val="28"/>
              </w:rPr>
            </w:pPr>
          </w:p>
        </w:tc>
        <w:tc>
          <w:tcPr>
            <w:tcW w:w="611" w:type="dxa"/>
            <w:tcBorders>
              <w:top w:val="single" w:sz="4" w:space="0" w:color="000000"/>
              <w:left w:val="single" w:sz="4" w:space="0" w:color="000000"/>
              <w:bottom w:val="single" w:sz="4" w:space="0" w:color="000000"/>
            </w:tcBorders>
            <w:shd w:val="clear" w:color="auto" w:fill="auto"/>
          </w:tcPr>
          <w:p w:rsidR="00337629" w:rsidRDefault="00337629">
            <w:pPr>
              <w:snapToGrid w:val="0"/>
              <w:spacing w:before="57" w:after="57" w:line="200" w:lineRule="atLeast"/>
              <w:ind w:left="57" w:right="57" w:firstLine="57"/>
              <w:jc w:val="both"/>
              <w:rPr>
                <w:sz w:val="28"/>
                <w:szCs w:val="28"/>
              </w:rPr>
            </w:pPr>
          </w:p>
        </w:tc>
        <w:tc>
          <w:tcPr>
            <w:tcW w:w="677" w:type="dxa"/>
            <w:gridSpan w:val="2"/>
            <w:tcBorders>
              <w:top w:val="single" w:sz="4" w:space="0" w:color="000000"/>
              <w:left w:val="single" w:sz="4" w:space="0" w:color="000000"/>
              <w:bottom w:val="single" w:sz="4" w:space="0" w:color="000000"/>
            </w:tcBorders>
            <w:shd w:val="clear" w:color="auto" w:fill="auto"/>
          </w:tcPr>
          <w:p w:rsidR="00337629" w:rsidRDefault="00337629">
            <w:pPr>
              <w:snapToGrid w:val="0"/>
              <w:spacing w:before="57" w:after="57" w:line="200" w:lineRule="atLeast"/>
              <w:ind w:left="57" w:right="57" w:firstLine="57"/>
              <w:jc w:val="both"/>
              <w:rPr>
                <w:sz w:val="28"/>
                <w:szCs w:val="28"/>
              </w:rPr>
            </w:pPr>
          </w:p>
        </w:tc>
        <w:tc>
          <w:tcPr>
            <w:tcW w:w="851" w:type="dxa"/>
            <w:gridSpan w:val="2"/>
            <w:tcBorders>
              <w:top w:val="single" w:sz="4" w:space="0" w:color="000000"/>
              <w:left w:val="single" w:sz="4" w:space="0" w:color="000000"/>
              <w:bottom w:val="single" w:sz="4" w:space="0" w:color="000000"/>
            </w:tcBorders>
            <w:shd w:val="clear" w:color="auto" w:fill="auto"/>
          </w:tcPr>
          <w:p w:rsidR="00337629" w:rsidRDefault="00337629">
            <w:pPr>
              <w:snapToGrid w:val="0"/>
              <w:spacing w:before="57" w:after="57" w:line="200" w:lineRule="atLeast"/>
              <w:ind w:left="57" w:right="57" w:firstLine="57"/>
              <w:jc w:val="both"/>
              <w:rPr>
                <w:sz w:val="28"/>
                <w:szCs w:val="28"/>
              </w:rPr>
            </w:pPr>
          </w:p>
        </w:tc>
        <w:tc>
          <w:tcPr>
            <w:tcW w:w="703" w:type="dxa"/>
            <w:gridSpan w:val="2"/>
            <w:tcBorders>
              <w:left w:val="single" w:sz="4" w:space="0" w:color="000000"/>
            </w:tcBorders>
            <w:shd w:val="clear" w:color="auto" w:fill="auto"/>
          </w:tcPr>
          <w:p w:rsidR="00337629" w:rsidRDefault="00337629">
            <w:pPr>
              <w:snapToGrid w:val="0"/>
              <w:spacing w:before="57" w:after="57" w:line="200" w:lineRule="atLeast"/>
              <w:ind w:left="57" w:right="57" w:firstLine="57"/>
              <w:jc w:val="both"/>
              <w:rPr>
                <w:sz w:val="28"/>
                <w:szCs w:val="28"/>
              </w:rPr>
            </w:pPr>
          </w:p>
        </w:tc>
        <w:tc>
          <w:tcPr>
            <w:tcW w:w="1130" w:type="dxa"/>
            <w:shd w:val="clear" w:color="auto" w:fill="auto"/>
          </w:tcPr>
          <w:p w:rsidR="00337629" w:rsidRDefault="00337629">
            <w:pPr>
              <w:snapToGrid w:val="0"/>
              <w:spacing w:before="57" w:after="57" w:line="200" w:lineRule="atLeast"/>
              <w:ind w:left="57" w:right="57" w:firstLine="57"/>
              <w:jc w:val="both"/>
              <w:rPr>
                <w:sz w:val="28"/>
                <w:szCs w:val="28"/>
              </w:rPr>
            </w:pPr>
          </w:p>
        </w:tc>
        <w:tc>
          <w:tcPr>
            <w:tcW w:w="466" w:type="dxa"/>
            <w:vMerge/>
            <w:tcBorders>
              <w:top w:val="single" w:sz="4" w:space="0" w:color="000000"/>
              <w:bottom w:val="single" w:sz="4" w:space="0" w:color="000000"/>
            </w:tcBorders>
            <w:shd w:val="clear" w:color="auto" w:fill="auto"/>
          </w:tcPr>
          <w:p w:rsidR="00337629" w:rsidRDefault="00337629">
            <w:pPr>
              <w:snapToGrid w:val="0"/>
              <w:spacing w:before="57" w:after="57" w:line="200" w:lineRule="atLeast"/>
              <w:ind w:left="57" w:right="57" w:firstLine="57"/>
              <w:jc w:val="both"/>
              <w:rPr>
                <w:sz w:val="28"/>
                <w:szCs w:val="28"/>
              </w:rPr>
            </w:pPr>
          </w:p>
        </w:tc>
      </w:tr>
      <w:tr w:rsidR="00337629" w:rsidTr="009C1BC5">
        <w:tc>
          <w:tcPr>
            <w:tcW w:w="1882" w:type="dxa"/>
            <w:gridSpan w:val="3"/>
            <w:tcBorders>
              <w:bottom w:val="single" w:sz="4" w:space="0" w:color="000000"/>
            </w:tcBorders>
            <w:shd w:val="clear" w:color="auto" w:fill="auto"/>
          </w:tcPr>
          <w:p w:rsidR="00337629" w:rsidRDefault="00337629">
            <w:pPr>
              <w:snapToGrid w:val="0"/>
              <w:spacing w:before="57" w:after="57" w:line="200" w:lineRule="atLeast"/>
              <w:ind w:left="57" w:right="57" w:firstLine="57"/>
              <w:jc w:val="both"/>
              <w:rPr>
                <w:b/>
                <w:sz w:val="28"/>
                <w:szCs w:val="28"/>
              </w:rPr>
            </w:pPr>
          </w:p>
        </w:tc>
        <w:tc>
          <w:tcPr>
            <w:tcW w:w="692" w:type="dxa"/>
            <w:tcBorders>
              <w:top w:val="single" w:sz="4" w:space="0" w:color="000000"/>
              <w:left w:val="single" w:sz="4" w:space="0" w:color="000000"/>
              <w:bottom w:val="single" w:sz="4" w:space="0" w:color="000000"/>
            </w:tcBorders>
            <w:shd w:val="clear" w:color="auto" w:fill="auto"/>
          </w:tcPr>
          <w:p w:rsidR="00337629" w:rsidRDefault="00337629">
            <w:pPr>
              <w:snapToGrid w:val="0"/>
              <w:spacing w:before="57" w:after="57" w:line="200" w:lineRule="atLeast"/>
              <w:ind w:left="57" w:right="57" w:firstLine="57"/>
              <w:jc w:val="both"/>
              <w:rPr>
                <w:b/>
                <w:sz w:val="28"/>
                <w:szCs w:val="28"/>
              </w:rPr>
            </w:pPr>
            <w:r>
              <w:rPr>
                <w:b/>
                <w:sz w:val="28"/>
                <w:szCs w:val="28"/>
              </w:rPr>
              <w:t>4.</w:t>
            </w:r>
          </w:p>
        </w:tc>
        <w:tc>
          <w:tcPr>
            <w:tcW w:w="593" w:type="dxa"/>
            <w:tcBorders>
              <w:top w:val="single" w:sz="4" w:space="0" w:color="000000"/>
              <w:left w:val="single" w:sz="4" w:space="0" w:color="000000"/>
              <w:bottom w:val="single" w:sz="4" w:space="0" w:color="000000"/>
            </w:tcBorders>
            <w:shd w:val="clear" w:color="auto" w:fill="auto"/>
          </w:tcPr>
          <w:p w:rsidR="00337629" w:rsidRDefault="00337629">
            <w:pPr>
              <w:snapToGrid w:val="0"/>
              <w:spacing w:before="57" w:after="57" w:line="200" w:lineRule="atLeast"/>
              <w:ind w:left="57" w:right="57" w:firstLine="57"/>
              <w:jc w:val="both"/>
              <w:rPr>
                <w:b/>
                <w:sz w:val="28"/>
                <w:szCs w:val="28"/>
              </w:rPr>
            </w:pPr>
          </w:p>
        </w:tc>
        <w:tc>
          <w:tcPr>
            <w:tcW w:w="709" w:type="dxa"/>
            <w:tcBorders>
              <w:top w:val="single" w:sz="4" w:space="0" w:color="000000"/>
              <w:left w:val="single" w:sz="4" w:space="0" w:color="000000"/>
              <w:bottom w:val="single" w:sz="4" w:space="0" w:color="000000"/>
            </w:tcBorders>
            <w:shd w:val="clear" w:color="auto" w:fill="auto"/>
          </w:tcPr>
          <w:p w:rsidR="00337629" w:rsidRDefault="00337629">
            <w:pPr>
              <w:snapToGrid w:val="0"/>
              <w:spacing w:before="57" w:after="57" w:line="200" w:lineRule="atLeast"/>
              <w:ind w:left="57" w:right="57" w:firstLine="57"/>
              <w:jc w:val="both"/>
              <w:rPr>
                <w:b/>
                <w:sz w:val="28"/>
                <w:szCs w:val="28"/>
              </w:rPr>
            </w:pPr>
          </w:p>
        </w:tc>
        <w:tc>
          <w:tcPr>
            <w:tcW w:w="431" w:type="dxa"/>
            <w:tcBorders>
              <w:top w:val="single" w:sz="4" w:space="0" w:color="000000"/>
              <w:left w:val="single" w:sz="4" w:space="0" w:color="000000"/>
              <w:bottom w:val="single" w:sz="4" w:space="0" w:color="000000"/>
            </w:tcBorders>
            <w:shd w:val="clear" w:color="auto" w:fill="auto"/>
          </w:tcPr>
          <w:p w:rsidR="00337629" w:rsidRDefault="00337629">
            <w:pPr>
              <w:snapToGrid w:val="0"/>
              <w:spacing w:before="57" w:after="57" w:line="200" w:lineRule="atLeast"/>
              <w:ind w:left="57" w:right="57" w:firstLine="57"/>
              <w:jc w:val="both"/>
              <w:rPr>
                <w:sz w:val="28"/>
                <w:szCs w:val="28"/>
              </w:rPr>
            </w:pPr>
          </w:p>
        </w:tc>
        <w:tc>
          <w:tcPr>
            <w:tcW w:w="611" w:type="dxa"/>
            <w:tcBorders>
              <w:top w:val="single" w:sz="4" w:space="0" w:color="000000"/>
              <w:left w:val="single" w:sz="4" w:space="0" w:color="000000"/>
              <w:bottom w:val="single" w:sz="4" w:space="0" w:color="000000"/>
            </w:tcBorders>
            <w:shd w:val="clear" w:color="auto" w:fill="auto"/>
          </w:tcPr>
          <w:p w:rsidR="00337629" w:rsidRDefault="00337629">
            <w:pPr>
              <w:snapToGrid w:val="0"/>
              <w:spacing w:before="57" w:after="57" w:line="200" w:lineRule="atLeast"/>
              <w:ind w:left="57" w:right="57" w:firstLine="57"/>
              <w:jc w:val="both"/>
              <w:rPr>
                <w:sz w:val="28"/>
                <w:szCs w:val="28"/>
              </w:rPr>
            </w:pPr>
          </w:p>
        </w:tc>
        <w:tc>
          <w:tcPr>
            <w:tcW w:w="677" w:type="dxa"/>
            <w:gridSpan w:val="2"/>
            <w:tcBorders>
              <w:top w:val="single" w:sz="4" w:space="0" w:color="000000"/>
              <w:left w:val="single" w:sz="4" w:space="0" w:color="000000"/>
              <w:bottom w:val="single" w:sz="4" w:space="0" w:color="000000"/>
            </w:tcBorders>
            <w:shd w:val="clear" w:color="auto" w:fill="auto"/>
          </w:tcPr>
          <w:p w:rsidR="00337629" w:rsidRDefault="00337629">
            <w:pPr>
              <w:snapToGrid w:val="0"/>
              <w:spacing w:before="57" w:after="57" w:line="200" w:lineRule="atLeast"/>
              <w:ind w:left="57" w:right="57" w:firstLine="57"/>
              <w:jc w:val="both"/>
              <w:rPr>
                <w:sz w:val="28"/>
                <w:szCs w:val="28"/>
              </w:rPr>
            </w:pPr>
          </w:p>
        </w:tc>
        <w:tc>
          <w:tcPr>
            <w:tcW w:w="992" w:type="dxa"/>
            <w:gridSpan w:val="3"/>
            <w:tcBorders>
              <w:left w:val="single" w:sz="4" w:space="0" w:color="000000"/>
            </w:tcBorders>
            <w:shd w:val="clear" w:color="auto" w:fill="auto"/>
          </w:tcPr>
          <w:p w:rsidR="00337629" w:rsidRDefault="00337629">
            <w:pPr>
              <w:snapToGrid w:val="0"/>
              <w:spacing w:before="57" w:after="57" w:line="200" w:lineRule="atLeast"/>
              <w:ind w:left="57" w:right="57" w:firstLine="57"/>
              <w:jc w:val="both"/>
              <w:rPr>
                <w:sz w:val="28"/>
                <w:szCs w:val="28"/>
              </w:rPr>
            </w:pPr>
          </w:p>
        </w:tc>
        <w:tc>
          <w:tcPr>
            <w:tcW w:w="1692" w:type="dxa"/>
            <w:gridSpan w:val="2"/>
            <w:vMerge w:val="restart"/>
            <w:tcBorders>
              <w:bottom w:val="single" w:sz="4" w:space="0" w:color="000000"/>
            </w:tcBorders>
            <w:shd w:val="clear" w:color="auto" w:fill="auto"/>
          </w:tcPr>
          <w:p w:rsidR="00337629" w:rsidRDefault="00337629">
            <w:pPr>
              <w:snapToGrid w:val="0"/>
              <w:spacing w:before="57" w:after="57" w:line="200" w:lineRule="atLeast"/>
              <w:ind w:left="57" w:right="57" w:firstLine="57"/>
              <w:jc w:val="both"/>
              <w:rPr>
                <w:sz w:val="28"/>
                <w:szCs w:val="28"/>
              </w:rPr>
            </w:pPr>
          </w:p>
        </w:tc>
        <w:tc>
          <w:tcPr>
            <w:tcW w:w="466" w:type="dxa"/>
            <w:vMerge/>
            <w:tcBorders>
              <w:top w:val="single" w:sz="4" w:space="0" w:color="000000"/>
              <w:bottom w:val="single" w:sz="4" w:space="0" w:color="000000"/>
            </w:tcBorders>
            <w:shd w:val="clear" w:color="auto" w:fill="auto"/>
          </w:tcPr>
          <w:p w:rsidR="00337629" w:rsidRDefault="00337629">
            <w:pPr>
              <w:snapToGrid w:val="0"/>
              <w:spacing w:before="57" w:after="57" w:line="200" w:lineRule="atLeast"/>
              <w:ind w:left="57" w:right="57" w:firstLine="57"/>
              <w:jc w:val="both"/>
              <w:rPr>
                <w:sz w:val="28"/>
                <w:szCs w:val="28"/>
              </w:rPr>
            </w:pPr>
          </w:p>
        </w:tc>
      </w:tr>
      <w:tr w:rsidR="00337629" w:rsidTr="009C1BC5">
        <w:tc>
          <w:tcPr>
            <w:tcW w:w="654" w:type="dxa"/>
            <w:tcBorders>
              <w:top w:val="single" w:sz="4" w:space="0" w:color="000000"/>
              <w:left w:val="single" w:sz="4" w:space="0" w:color="000000"/>
              <w:bottom w:val="single" w:sz="4" w:space="0" w:color="000000"/>
            </w:tcBorders>
            <w:shd w:val="clear" w:color="auto" w:fill="auto"/>
          </w:tcPr>
          <w:p w:rsidR="00337629" w:rsidRDefault="00337629">
            <w:pPr>
              <w:snapToGrid w:val="0"/>
              <w:spacing w:before="57" w:after="57" w:line="200" w:lineRule="atLeast"/>
              <w:ind w:left="57" w:right="57" w:firstLine="57"/>
              <w:jc w:val="both"/>
              <w:rPr>
                <w:b/>
                <w:sz w:val="28"/>
                <w:szCs w:val="28"/>
              </w:rPr>
            </w:pPr>
            <w:r>
              <w:rPr>
                <w:b/>
                <w:sz w:val="28"/>
                <w:szCs w:val="28"/>
              </w:rPr>
              <w:t>5.</w:t>
            </w:r>
          </w:p>
        </w:tc>
        <w:tc>
          <w:tcPr>
            <w:tcW w:w="654" w:type="dxa"/>
            <w:tcBorders>
              <w:top w:val="single" w:sz="4" w:space="0" w:color="000000"/>
              <w:left w:val="single" w:sz="4" w:space="0" w:color="000000"/>
              <w:bottom w:val="single" w:sz="4" w:space="0" w:color="000000"/>
            </w:tcBorders>
            <w:shd w:val="clear" w:color="auto" w:fill="auto"/>
          </w:tcPr>
          <w:p w:rsidR="00337629" w:rsidRDefault="00337629">
            <w:pPr>
              <w:snapToGrid w:val="0"/>
              <w:spacing w:before="57" w:after="57" w:line="200" w:lineRule="atLeast"/>
              <w:ind w:left="57" w:right="57" w:firstLine="57"/>
              <w:jc w:val="both"/>
              <w:rPr>
                <w:b/>
                <w:sz w:val="28"/>
                <w:szCs w:val="28"/>
              </w:rPr>
            </w:pPr>
          </w:p>
        </w:tc>
        <w:tc>
          <w:tcPr>
            <w:tcW w:w="574" w:type="dxa"/>
            <w:tcBorders>
              <w:top w:val="single" w:sz="4" w:space="0" w:color="000000"/>
              <w:left w:val="single" w:sz="4" w:space="0" w:color="000000"/>
              <w:bottom w:val="single" w:sz="4" w:space="0" w:color="000000"/>
            </w:tcBorders>
            <w:shd w:val="clear" w:color="auto" w:fill="auto"/>
          </w:tcPr>
          <w:p w:rsidR="00337629" w:rsidRDefault="00337629">
            <w:pPr>
              <w:snapToGrid w:val="0"/>
              <w:spacing w:before="57" w:after="57" w:line="200" w:lineRule="atLeast"/>
              <w:ind w:left="57" w:right="57" w:firstLine="57"/>
              <w:jc w:val="both"/>
              <w:rPr>
                <w:b/>
                <w:sz w:val="28"/>
                <w:szCs w:val="28"/>
              </w:rPr>
            </w:pPr>
          </w:p>
        </w:tc>
        <w:tc>
          <w:tcPr>
            <w:tcW w:w="692" w:type="dxa"/>
            <w:tcBorders>
              <w:top w:val="single" w:sz="4" w:space="0" w:color="000000"/>
              <w:left w:val="single" w:sz="4" w:space="0" w:color="000000"/>
              <w:bottom w:val="single" w:sz="4" w:space="0" w:color="000000"/>
            </w:tcBorders>
            <w:shd w:val="clear" w:color="auto" w:fill="auto"/>
          </w:tcPr>
          <w:p w:rsidR="00337629" w:rsidRDefault="00337629">
            <w:pPr>
              <w:snapToGrid w:val="0"/>
              <w:spacing w:before="57" w:after="57" w:line="200" w:lineRule="atLeast"/>
              <w:ind w:left="57" w:right="57" w:firstLine="57"/>
              <w:jc w:val="both"/>
              <w:rPr>
                <w:b/>
                <w:sz w:val="28"/>
                <w:szCs w:val="28"/>
              </w:rPr>
            </w:pPr>
          </w:p>
        </w:tc>
        <w:tc>
          <w:tcPr>
            <w:tcW w:w="593" w:type="dxa"/>
            <w:tcBorders>
              <w:top w:val="single" w:sz="4" w:space="0" w:color="000000"/>
              <w:left w:val="single" w:sz="4" w:space="0" w:color="000000"/>
              <w:bottom w:val="single" w:sz="4" w:space="0" w:color="000000"/>
            </w:tcBorders>
            <w:shd w:val="clear" w:color="auto" w:fill="auto"/>
          </w:tcPr>
          <w:p w:rsidR="00337629" w:rsidRDefault="00337629">
            <w:pPr>
              <w:snapToGrid w:val="0"/>
              <w:spacing w:before="57" w:after="57" w:line="200" w:lineRule="atLeast"/>
              <w:ind w:left="57" w:right="57" w:firstLine="57"/>
              <w:jc w:val="both"/>
              <w:rPr>
                <w:b/>
                <w:sz w:val="28"/>
                <w:szCs w:val="28"/>
              </w:rPr>
            </w:pPr>
          </w:p>
        </w:tc>
        <w:tc>
          <w:tcPr>
            <w:tcW w:w="709" w:type="dxa"/>
            <w:tcBorders>
              <w:top w:val="single" w:sz="4" w:space="0" w:color="000000"/>
              <w:left w:val="single" w:sz="4" w:space="0" w:color="000000"/>
              <w:bottom w:val="single" w:sz="4" w:space="0" w:color="000000"/>
            </w:tcBorders>
            <w:shd w:val="clear" w:color="auto" w:fill="auto"/>
          </w:tcPr>
          <w:p w:rsidR="00337629" w:rsidRDefault="00337629">
            <w:pPr>
              <w:snapToGrid w:val="0"/>
              <w:spacing w:before="57" w:after="57" w:line="200" w:lineRule="atLeast"/>
              <w:ind w:left="57" w:right="57" w:firstLine="57"/>
              <w:jc w:val="both"/>
              <w:rPr>
                <w:b/>
                <w:sz w:val="28"/>
                <w:szCs w:val="28"/>
              </w:rPr>
            </w:pPr>
          </w:p>
        </w:tc>
        <w:tc>
          <w:tcPr>
            <w:tcW w:w="2711" w:type="dxa"/>
            <w:gridSpan w:val="7"/>
            <w:tcBorders>
              <w:left w:val="single" w:sz="4" w:space="0" w:color="000000"/>
              <w:bottom w:val="single" w:sz="4" w:space="0" w:color="000000"/>
            </w:tcBorders>
            <w:shd w:val="clear" w:color="auto" w:fill="auto"/>
          </w:tcPr>
          <w:p w:rsidR="00337629" w:rsidRDefault="00337629">
            <w:pPr>
              <w:snapToGrid w:val="0"/>
              <w:spacing w:before="57" w:after="57" w:line="200" w:lineRule="atLeast"/>
              <w:ind w:left="57" w:right="57" w:firstLine="57"/>
              <w:jc w:val="both"/>
              <w:rPr>
                <w:sz w:val="28"/>
                <w:szCs w:val="28"/>
              </w:rPr>
            </w:pPr>
            <w:r>
              <w:rPr>
                <w:sz w:val="28"/>
                <w:szCs w:val="28"/>
              </w:rPr>
              <w:t xml:space="preserve"> </w:t>
            </w:r>
          </w:p>
        </w:tc>
        <w:tc>
          <w:tcPr>
            <w:tcW w:w="1692" w:type="dxa"/>
            <w:gridSpan w:val="2"/>
            <w:vMerge/>
            <w:tcBorders>
              <w:bottom w:val="single" w:sz="4" w:space="0" w:color="000000"/>
            </w:tcBorders>
            <w:shd w:val="clear" w:color="auto" w:fill="auto"/>
          </w:tcPr>
          <w:p w:rsidR="00337629" w:rsidRDefault="00337629">
            <w:pPr>
              <w:snapToGrid w:val="0"/>
              <w:spacing w:before="57" w:after="57" w:line="200" w:lineRule="atLeast"/>
              <w:ind w:left="57" w:right="57" w:firstLine="57"/>
              <w:jc w:val="both"/>
              <w:rPr>
                <w:sz w:val="28"/>
                <w:szCs w:val="28"/>
              </w:rPr>
            </w:pPr>
          </w:p>
        </w:tc>
        <w:tc>
          <w:tcPr>
            <w:tcW w:w="466" w:type="dxa"/>
            <w:vMerge/>
            <w:tcBorders>
              <w:top w:val="single" w:sz="4" w:space="0" w:color="000000"/>
            </w:tcBorders>
            <w:shd w:val="clear" w:color="auto" w:fill="auto"/>
          </w:tcPr>
          <w:p w:rsidR="00337629" w:rsidRDefault="00337629">
            <w:pPr>
              <w:snapToGrid w:val="0"/>
              <w:spacing w:before="57" w:after="57" w:line="200" w:lineRule="atLeast"/>
              <w:ind w:left="57" w:right="57" w:firstLine="57"/>
              <w:jc w:val="both"/>
              <w:rPr>
                <w:sz w:val="28"/>
                <w:szCs w:val="28"/>
              </w:rPr>
            </w:pPr>
          </w:p>
        </w:tc>
      </w:tr>
      <w:tr w:rsidR="00337629" w:rsidTr="009C1BC5">
        <w:tc>
          <w:tcPr>
            <w:tcW w:w="3167" w:type="dxa"/>
            <w:gridSpan w:val="5"/>
            <w:tcBorders>
              <w:top w:val="single" w:sz="4" w:space="0" w:color="000000"/>
            </w:tcBorders>
            <w:shd w:val="clear" w:color="auto" w:fill="auto"/>
          </w:tcPr>
          <w:p w:rsidR="00337629" w:rsidRDefault="00337629">
            <w:pPr>
              <w:snapToGrid w:val="0"/>
              <w:spacing w:before="57" w:after="57" w:line="200" w:lineRule="atLeast"/>
              <w:ind w:left="57" w:right="57" w:firstLine="57"/>
              <w:jc w:val="both"/>
              <w:rPr>
                <w:b/>
                <w:sz w:val="28"/>
                <w:szCs w:val="28"/>
              </w:rPr>
            </w:pPr>
          </w:p>
        </w:tc>
        <w:tc>
          <w:tcPr>
            <w:tcW w:w="709" w:type="dxa"/>
            <w:tcBorders>
              <w:top w:val="single" w:sz="4" w:space="0" w:color="000000"/>
              <w:left w:val="single" w:sz="4" w:space="0" w:color="000000"/>
              <w:bottom w:val="single" w:sz="4" w:space="0" w:color="000000"/>
            </w:tcBorders>
            <w:shd w:val="clear" w:color="auto" w:fill="auto"/>
          </w:tcPr>
          <w:p w:rsidR="00337629" w:rsidRDefault="00337629">
            <w:pPr>
              <w:snapToGrid w:val="0"/>
              <w:spacing w:before="57" w:after="57" w:line="200" w:lineRule="atLeast"/>
              <w:ind w:left="57" w:right="57" w:firstLine="57"/>
              <w:jc w:val="both"/>
              <w:rPr>
                <w:b/>
                <w:sz w:val="28"/>
                <w:szCs w:val="28"/>
              </w:rPr>
            </w:pPr>
            <w:r>
              <w:rPr>
                <w:b/>
                <w:sz w:val="28"/>
                <w:szCs w:val="28"/>
              </w:rPr>
              <w:t>6.</w:t>
            </w:r>
          </w:p>
        </w:tc>
        <w:tc>
          <w:tcPr>
            <w:tcW w:w="431" w:type="dxa"/>
            <w:tcBorders>
              <w:top w:val="single" w:sz="4" w:space="0" w:color="000000"/>
              <w:left w:val="single" w:sz="4" w:space="0" w:color="000000"/>
              <w:bottom w:val="single" w:sz="4" w:space="0" w:color="000000"/>
            </w:tcBorders>
            <w:shd w:val="clear" w:color="auto" w:fill="auto"/>
          </w:tcPr>
          <w:p w:rsidR="00337629" w:rsidRDefault="00337629">
            <w:pPr>
              <w:snapToGrid w:val="0"/>
              <w:spacing w:before="57" w:after="57" w:line="200" w:lineRule="atLeast"/>
              <w:ind w:left="57" w:right="57" w:firstLine="57"/>
              <w:jc w:val="both"/>
              <w:rPr>
                <w:sz w:val="28"/>
                <w:szCs w:val="28"/>
              </w:rPr>
            </w:pPr>
          </w:p>
        </w:tc>
        <w:tc>
          <w:tcPr>
            <w:tcW w:w="611" w:type="dxa"/>
            <w:tcBorders>
              <w:top w:val="single" w:sz="4" w:space="0" w:color="000000"/>
              <w:left w:val="single" w:sz="4" w:space="0" w:color="000000"/>
              <w:bottom w:val="single" w:sz="4" w:space="0" w:color="000000"/>
            </w:tcBorders>
            <w:shd w:val="clear" w:color="auto" w:fill="auto"/>
          </w:tcPr>
          <w:p w:rsidR="00337629" w:rsidRDefault="00337629">
            <w:pPr>
              <w:snapToGrid w:val="0"/>
              <w:spacing w:before="57" w:after="57" w:line="200" w:lineRule="atLeast"/>
              <w:ind w:left="57" w:right="57" w:firstLine="57"/>
              <w:jc w:val="both"/>
              <w:rPr>
                <w:sz w:val="28"/>
                <w:szCs w:val="28"/>
              </w:rPr>
            </w:pPr>
          </w:p>
        </w:tc>
        <w:tc>
          <w:tcPr>
            <w:tcW w:w="677" w:type="dxa"/>
            <w:gridSpan w:val="2"/>
            <w:tcBorders>
              <w:top w:val="single" w:sz="4" w:space="0" w:color="000000"/>
              <w:left w:val="single" w:sz="4" w:space="0" w:color="000000"/>
              <w:bottom w:val="single" w:sz="4" w:space="0" w:color="000000"/>
            </w:tcBorders>
            <w:shd w:val="clear" w:color="auto" w:fill="auto"/>
          </w:tcPr>
          <w:p w:rsidR="00337629" w:rsidRDefault="00337629">
            <w:pPr>
              <w:snapToGrid w:val="0"/>
              <w:spacing w:before="57" w:after="57" w:line="200" w:lineRule="atLeast"/>
              <w:ind w:left="57" w:right="57" w:firstLine="57"/>
              <w:jc w:val="both"/>
              <w:rPr>
                <w:sz w:val="28"/>
                <w:szCs w:val="28"/>
              </w:rPr>
            </w:pPr>
          </w:p>
        </w:tc>
        <w:tc>
          <w:tcPr>
            <w:tcW w:w="567" w:type="dxa"/>
            <w:tcBorders>
              <w:top w:val="single" w:sz="4" w:space="0" w:color="000000"/>
              <w:left w:val="single" w:sz="4" w:space="0" w:color="000000"/>
              <w:bottom w:val="single" w:sz="4" w:space="0" w:color="000000"/>
            </w:tcBorders>
            <w:shd w:val="clear" w:color="auto" w:fill="auto"/>
          </w:tcPr>
          <w:p w:rsidR="00337629" w:rsidRDefault="00337629">
            <w:pPr>
              <w:snapToGrid w:val="0"/>
              <w:spacing w:before="57" w:after="57" w:line="200" w:lineRule="atLeast"/>
              <w:ind w:left="57" w:right="57" w:firstLine="57"/>
              <w:jc w:val="both"/>
              <w:rPr>
                <w:sz w:val="28"/>
                <w:szCs w:val="28"/>
              </w:rPr>
            </w:pPr>
          </w:p>
        </w:tc>
        <w:tc>
          <w:tcPr>
            <w:tcW w:w="425" w:type="dxa"/>
            <w:gridSpan w:val="2"/>
            <w:tcBorders>
              <w:top w:val="single" w:sz="4" w:space="0" w:color="000000"/>
              <w:left w:val="single" w:sz="4" w:space="0" w:color="000000"/>
              <w:bottom w:val="single" w:sz="4" w:space="0" w:color="000000"/>
            </w:tcBorders>
            <w:shd w:val="clear" w:color="auto" w:fill="auto"/>
          </w:tcPr>
          <w:p w:rsidR="00337629" w:rsidRDefault="00337629">
            <w:pPr>
              <w:snapToGrid w:val="0"/>
              <w:spacing w:before="57" w:after="57" w:line="200" w:lineRule="atLeast"/>
              <w:ind w:left="57" w:right="57" w:firstLine="57"/>
              <w:jc w:val="both"/>
              <w:rPr>
                <w:sz w:val="28"/>
                <w:szCs w:val="28"/>
              </w:rPr>
            </w:pPr>
          </w:p>
        </w:tc>
        <w:tc>
          <w:tcPr>
            <w:tcW w:w="1692" w:type="dxa"/>
            <w:gridSpan w:val="2"/>
            <w:vMerge/>
            <w:tcBorders>
              <w:left w:val="single" w:sz="4" w:space="0" w:color="000000"/>
            </w:tcBorders>
            <w:shd w:val="clear" w:color="auto" w:fill="auto"/>
          </w:tcPr>
          <w:p w:rsidR="00337629" w:rsidRDefault="00337629">
            <w:pPr>
              <w:snapToGrid w:val="0"/>
              <w:spacing w:before="57" w:after="57" w:line="200" w:lineRule="atLeast"/>
              <w:ind w:left="57" w:right="57" w:firstLine="57"/>
              <w:jc w:val="both"/>
              <w:rPr>
                <w:sz w:val="28"/>
                <w:szCs w:val="28"/>
              </w:rPr>
            </w:pPr>
          </w:p>
        </w:tc>
        <w:tc>
          <w:tcPr>
            <w:tcW w:w="466" w:type="dxa"/>
            <w:shd w:val="clear" w:color="auto" w:fill="auto"/>
          </w:tcPr>
          <w:p w:rsidR="00337629" w:rsidRDefault="00337629">
            <w:pPr>
              <w:snapToGrid w:val="0"/>
              <w:spacing w:before="57" w:after="57" w:line="200" w:lineRule="atLeast"/>
              <w:ind w:left="57" w:right="57" w:firstLine="57"/>
              <w:jc w:val="both"/>
              <w:rPr>
                <w:sz w:val="28"/>
                <w:szCs w:val="28"/>
              </w:rPr>
            </w:pPr>
          </w:p>
        </w:tc>
      </w:tr>
      <w:tr w:rsidR="00337629" w:rsidTr="009C1BC5">
        <w:tblPrEx>
          <w:tblCellMar>
            <w:left w:w="0" w:type="dxa"/>
            <w:right w:w="0" w:type="dxa"/>
          </w:tblCellMar>
        </w:tblPrEx>
        <w:tc>
          <w:tcPr>
            <w:tcW w:w="2574" w:type="dxa"/>
            <w:gridSpan w:val="4"/>
            <w:shd w:val="clear" w:color="auto" w:fill="auto"/>
          </w:tcPr>
          <w:p w:rsidR="00337629" w:rsidRDefault="00337629">
            <w:pPr>
              <w:snapToGrid w:val="0"/>
              <w:spacing w:before="57" w:after="57" w:line="200" w:lineRule="atLeast"/>
              <w:ind w:left="57" w:right="57" w:firstLine="57"/>
              <w:jc w:val="both"/>
              <w:rPr>
                <w:b/>
                <w:sz w:val="28"/>
                <w:szCs w:val="28"/>
              </w:rPr>
            </w:pPr>
          </w:p>
        </w:tc>
        <w:tc>
          <w:tcPr>
            <w:tcW w:w="593" w:type="dxa"/>
            <w:tcBorders>
              <w:top w:val="single" w:sz="4" w:space="0" w:color="000000"/>
              <w:left w:val="single" w:sz="4" w:space="0" w:color="000000"/>
              <w:bottom w:val="single" w:sz="4" w:space="0" w:color="000000"/>
            </w:tcBorders>
            <w:shd w:val="clear" w:color="auto" w:fill="auto"/>
          </w:tcPr>
          <w:p w:rsidR="00337629" w:rsidRDefault="00337629">
            <w:pPr>
              <w:snapToGrid w:val="0"/>
              <w:spacing w:before="57" w:after="57" w:line="200" w:lineRule="atLeast"/>
              <w:ind w:left="57" w:right="57" w:firstLine="57"/>
              <w:jc w:val="both"/>
              <w:rPr>
                <w:b/>
                <w:sz w:val="28"/>
                <w:szCs w:val="28"/>
              </w:rPr>
            </w:pPr>
            <w:r>
              <w:rPr>
                <w:b/>
                <w:sz w:val="28"/>
                <w:szCs w:val="28"/>
              </w:rPr>
              <w:t>7.</w:t>
            </w:r>
          </w:p>
        </w:tc>
        <w:tc>
          <w:tcPr>
            <w:tcW w:w="709" w:type="dxa"/>
            <w:tcBorders>
              <w:top w:val="single" w:sz="4" w:space="0" w:color="000000"/>
              <w:left w:val="single" w:sz="4" w:space="0" w:color="000000"/>
              <w:bottom w:val="single" w:sz="4" w:space="0" w:color="000000"/>
            </w:tcBorders>
            <w:shd w:val="clear" w:color="auto" w:fill="auto"/>
          </w:tcPr>
          <w:p w:rsidR="00337629" w:rsidRDefault="00337629">
            <w:pPr>
              <w:snapToGrid w:val="0"/>
              <w:spacing w:before="57" w:after="57" w:line="200" w:lineRule="atLeast"/>
              <w:ind w:left="57" w:right="57" w:firstLine="57"/>
              <w:jc w:val="both"/>
              <w:rPr>
                <w:b/>
                <w:sz w:val="28"/>
                <w:szCs w:val="28"/>
              </w:rPr>
            </w:pPr>
          </w:p>
        </w:tc>
        <w:tc>
          <w:tcPr>
            <w:tcW w:w="431" w:type="dxa"/>
            <w:tcBorders>
              <w:top w:val="single" w:sz="4" w:space="0" w:color="000000"/>
              <w:left w:val="single" w:sz="4" w:space="0" w:color="000000"/>
              <w:bottom w:val="single" w:sz="4" w:space="0" w:color="000000"/>
            </w:tcBorders>
            <w:shd w:val="clear" w:color="auto" w:fill="auto"/>
          </w:tcPr>
          <w:p w:rsidR="00337629" w:rsidRDefault="00337629">
            <w:pPr>
              <w:snapToGrid w:val="0"/>
              <w:spacing w:before="57" w:after="57" w:line="200" w:lineRule="atLeast"/>
              <w:ind w:left="57" w:right="57" w:firstLine="57"/>
              <w:jc w:val="both"/>
              <w:rPr>
                <w:sz w:val="28"/>
                <w:szCs w:val="28"/>
              </w:rPr>
            </w:pPr>
          </w:p>
        </w:tc>
        <w:tc>
          <w:tcPr>
            <w:tcW w:w="611" w:type="dxa"/>
            <w:tcBorders>
              <w:top w:val="single" w:sz="4" w:space="0" w:color="000000"/>
              <w:left w:val="single" w:sz="4" w:space="0" w:color="000000"/>
              <w:bottom w:val="single" w:sz="4" w:space="0" w:color="000000"/>
            </w:tcBorders>
            <w:shd w:val="clear" w:color="auto" w:fill="auto"/>
          </w:tcPr>
          <w:p w:rsidR="00337629" w:rsidRDefault="00337629">
            <w:pPr>
              <w:snapToGrid w:val="0"/>
              <w:spacing w:before="57" w:after="57" w:line="200" w:lineRule="atLeast"/>
              <w:ind w:left="57" w:right="57" w:firstLine="57"/>
              <w:jc w:val="both"/>
              <w:rPr>
                <w:sz w:val="28"/>
                <w:szCs w:val="28"/>
              </w:rPr>
            </w:pPr>
          </w:p>
        </w:tc>
        <w:tc>
          <w:tcPr>
            <w:tcW w:w="677" w:type="dxa"/>
            <w:gridSpan w:val="2"/>
            <w:tcBorders>
              <w:top w:val="single" w:sz="4" w:space="0" w:color="000000"/>
              <w:left w:val="single" w:sz="4" w:space="0" w:color="000000"/>
              <w:bottom w:val="single" w:sz="4" w:space="0" w:color="000000"/>
            </w:tcBorders>
            <w:shd w:val="clear" w:color="auto" w:fill="auto"/>
          </w:tcPr>
          <w:p w:rsidR="00337629" w:rsidRDefault="00337629">
            <w:pPr>
              <w:snapToGrid w:val="0"/>
              <w:spacing w:before="57" w:after="57" w:line="200" w:lineRule="atLeast"/>
              <w:ind w:left="57" w:right="57" w:firstLine="57"/>
              <w:jc w:val="both"/>
              <w:rPr>
                <w:sz w:val="28"/>
                <w:szCs w:val="28"/>
              </w:rPr>
            </w:pPr>
          </w:p>
        </w:tc>
        <w:tc>
          <w:tcPr>
            <w:tcW w:w="567" w:type="dxa"/>
            <w:tcBorders>
              <w:top w:val="single" w:sz="4" w:space="0" w:color="000000"/>
              <w:left w:val="single" w:sz="4" w:space="0" w:color="000000"/>
              <w:bottom w:val="single" w:sz="4" w:space="0" w:color="000000"/>
            </w:tcBorders>
            <w:shd w:val="clear" w:color="auto" w:fill="auto"/>
          </w:tcPr>
          <w:p w:rsidR="00337629" w:rsidRDefault="00337629">
            <w:pPr>
              <w:snapToGrid w:val="0"/>
              <w:spacing w:before="57" w:after="57" w:line="200" w:lineRule="atLeast"/>
              <w:ind w:left="57" w:right="57" w:firstLine="57"/>
              <w:jc w:val="both"/>
              <w:rPr>
                <w:sz w:val="28"/>
                <w:szCs w:val="28"/>
              </w:rPr>
            </w:pPr>
          </w:p>
        </w:tc>
        <w:tc>
          <w:tcPr>
            <w:tcW w:w="425" w:type="dxa"/>
            <w:gridSpan w:val="2"/>
            <w:tcBorders>
              <w:top w:val="single" w:sz="4" w:space="0" w:color="000000"/>
              <w:left w:val="single" w:sz="4" w:space="0" w:color="000000"/>
              <w:bottom w:val="single" w:sz="4" w:space="0" w:color="000000"/>
            </w:tcBorders>
            <w:shd w:val="clear" w:color="auto" w:fill="auto"/>
          </w:tcPr>
          <w:p w:rsidR="00337629" w:rsidRDefault="00337629">
            <w:pPr>
              <w:snapToGrid w:val="0"/>
              <w:spacing w:before="57" w:after="57" w:line="200" w:lineRule="atLeast"/>
              <w:ind w:left="57" w:right="57" w:firstLine="57"/>
              <w:jc w:val="both"/>
              <w:rPr>
                <w:sz w:val="28"/>
                <w:szCs w:val="28"/>
              </w:rPr>
            </w:pPr>
          </w:p>
        </w:tc>
        <w:tc>
          <w:tcPr>
            <w:tcW w:w="2158" w:type="dxa"/>
            <w:gridSpan w:val="3"/>
            <w:shd w:val="clear" w:color="auto" w:fill="auto"/>
          </w:tcPr>
          <w:p w:rsidR="00337629" w:rsidRDefault="00337629">
            <w:pPr>
              <w:snapToGrid w:val="0"/>
              <w:spacing w:before="57" w:after="57" w:line="200" w:lineRule="atLeast"/>
              <w:ind w:left="57" w:right="57" w:firstLine="57"/>
              <w:jc w:val="both"/>
              <w:rPr>
                <w:sz w:val="28"/>
                <w:szCs w:val="28"/>
              </w:rPr>
            </w:pPr>
          </w:p>
        </w:tc>
      </w:tr>
      <w:tr w:rsidR="00337629" w:rsidTr="009C1BC5">
        <w:tblPrEx>
          <w:tblCellMar>
            <w:left w:w="0" w:type="dxa"/>
            <w:right w:w="0" w:type="dxa"/>
          </w:tblCellMar>
        </w:tblPrEx>
        <w:tc>
          <w:tcPr>
            <w:tcW w:w="654" w:type="dxa"/>
            <w:shd w:val="clear" w:color="auto" w:fill="auto"/>
          </w:tcPr>
          <w:p w:rsidR="00337629" w:rsidRDefault="00337629">
            <w:pPr>
              <w:pStyle w:val="ac"/>
              <w:snapToGrid w:val="0"/>
              <w:spacing w:before="57" w:after="57" w:line="200" w:lineRule="atLeast"/>
              <w:ind w:left="57" w:right="57" w:firstLine="57"/>
              <w:jc w:val="both"/>
              <w:rPr>
                <w:sz w:val="28"/>
                <w:szCs w:val="28"/>
              </w:rPr>
            </w:pPr>
          </w:p>
        </w:tc>
        <w:tc>
          <w:tcPr>
            <w:tcW w:w="654" w:type="dxa"/>
            <w:tcBorders>
              <w:top w:val="single" w:sz="4" w:space="0" w:color="000000"/>
              <w:left w:val="single" w:sz="4" w:space="0" w:color="000000"/>
              <w:bottom w:val="single" w:sz="4" w:space="0" w:color="000000"/>
            </w:tcBorders>
            <w:shd w:val="clear" w:color="auto" w:fill="auto"/>
          </w:tcPr>
          <w:p w:rsidR="00337629" w:rsidRDefault="00337629">
            <w:pPr>
              <w:snapToGrid w:val="0"/>
              <w:spacing w:before="57" w:after="57" w:line="200" w:lineRule="atLeast"/>
              <w:ind w:left="57" w:right="57" w:firstLine="57"/>
              <w:jc w:val="both"/>
              <w:rPr>
                <w:b/>
                <w:sz w:val="28"/>
                <w:szCs w:val="28"/>
              </w:rPr>
            </w:pPr>
            <w:r>
              <w:rPr>
                <w:b/>
                <w:sz w:val="28"/>
                <w:szCs w:val="28"/>
              </w:rPr>
              <w:t>8.</w:t>
            </w:r>
          </w:p>
        </w:tc>
        <w:tc>
          <w:tcPr>
            <w:tcW w:w="574" w:type="dxa"/>
            <w:tcBorders>
              <w:top w:val="single" w:sz="4" w:space="0" w:color="000000"/>
              <w:left w:val="single" w:sz="4" w:space="0" w:color="000000"/>
              <w:bottom w:val="single" w:sz="4" w:space="0" w:color="000000"/>
            </w:tcBorders>
            <w:shd w:val="clear" w:color="auto" w:fill="auto"/>
          </w:tcPr>
          <w:p w:rsidR="00337629" w:rsidRDefault="00337629">
            <w:pPr>
              <w:snapToGrid w:val="0"/>
              <w:spacing w:before="57" w:after="57" w:line="200" w:lineRule="atLeast"/>
              <w:ind w:left="57" w:right="57" w:firstLine="57"/>
              <w:jc w:val="both"/>
              <w:rPr>
                <w:b/>
                <w:sz w:val="28"/>
                <w:szCs w:val="28"/>
              </w:rPr>
            </w:pPr>
          </w:p>
        </w:tc>
        <w:tc>
          <w:tcPr>
            <w:tcW w:w="692" w:type="dxa"/>
            <w:tcBorders>
              <w:top w:val="single" w:sz="4" w:space="0" w:color="000000"/>
              <w:left w:val="single" w:sz="4" w:space="0" w:color="000000"/>
              <w:bottom w:val="single" w:sz="4" w:space="0" w:color="000000"/>
            </w:tcBorders>
            <w:shd w:val="clear" w:color="auto" w:fill="auto"/>
          </w:tcPr>
          <w:p w:rsidR="00337629" w:rsidRDefault="00337629">
            <w:pPr>
              <w:snapToGrid w:val="0"/>
              <w:spacing w:before="57" w:after="57" w:line="200" w:lineRule="atLeast"/>
              <w:ind w:left="57" w:right="57" w:firstLine="57"/>
              <w:jc w:val="both"/>
              <w:rPr>
                <w:b/>
                <w:sz w:val="28"/>
                <w:szCs w:val="28"/>
              </w:rPr>
            </w:pPr>
          </w:p>
        </w:tc>
        <w:tc>
          <w:tcPr>
            <w:tcW w:w="593" w:type="dxa"/>
            <w:tcBorders>
              <w:top w:val="single" w:sz="4" w:space="0" w:color="000000"/>
              <w:left w:val="single" w:sz="4" w:space="0" w:color="000000"/>
              <w:bottom w:val="single" w:sz="4" w:space="0" w:color="000000"/>
            </w:tcBorders>
            <w:shd w:val="clear" w:color="auto" w:fill="auto"/>
          </w:tcPr>
          <w:p w:rsidR="00337629" w:rsidRDefault="00337629">
            <w:pPr>
              <w:snapToGrid w:val="0"/>
              <w:spacing w:before="57" w:after="57" w:line="200" w:lineRule="atLeast"/>
              <w:ind w:left="57" w:right="57" w:firstLine="57"/>
              <w:jc w:val="both"/>
              <w:rPr>
                <w:b/>
                <w:sz w:val="28"/>
                <w:szCs w:val="28"/>
              </w:rPr>
            </w:pPr>
          </w:p>
        </w:tc>
        <w:tc>
          <w:tcPr>
            <w:tcW w:w="709" w:type="dxa"/>
            <w:tcBorders>
              <w:top w:val="single" w:sz="4" w:space="0" w:color="000000"/>
              <w:left w:val="single" w:sz="4" w:space="0" w:color="000000"/>
              <w:bottom w:val="single" w:sz="4" w:space="0" w:color="000000"/>
            </w:tcBorders>
            <w:shd w:val="clear" w:color="auto" w:fill="auto"/>
          </w:tcPr>
          <w:p w:rsidR="00337629" w:rsidRDefault="00337629">
            <w:pPr>
              <w:snapToGrid w:val="0"/>
              <w:spacing w:before="57" w:after="57" w:line="200" w:lineRule="atLeast"/>
              <w:ind w:left="57" w:right="57" w:firstLine="57"/>
              <w:jc w:val="both"/>
              <w:rPr>
                <w:b/>
                <w:sz w:val="28"/>
                <w:szCs w:val="28"/>
              </w:rPr>
            </w:pPr>
          </w:p>
        </w:tc>
        <w:tc>
          <w:tcPr>
            <w:tcW w:w="1206" w:type="dxa"/>
            <w:gridSpan w:val="3"/>
            <w:tcBorders>
              <w:top w:val="single" w:sz="4" w:space="0" w:color="000000"/>
              <w:left w:val="single" w:sz="4" w:space="0" w:color="000000"/>
            </w:tcBorders>
            <w:shd w:val="clear" w:color="auto" w:fill="auto"/>
          </w:tcPr>
          <w:p w:rsidR="00337629" w:rsidRDefault="00337629">
            <w:pPr>
              <w:snapToGrid w:val="0"/>
              <w:spacing w:before="57" w:after="57" w:line="200" w:lineRule="atLeast"/>
              <w:ind w:left="57" w:right="57" w:firstLine="57"/>
              <w:jc w:val="both"/>
              <w:rPr>
                <w:b/>
                <w:sz w:val="28"/>
                <w:szCs w:val="28"/>
              </w:rPr>
            </w:pPr>
          </w:p>
        </w:tc>
        <w:tc>
          <w:tcPr>
            <w:tcW w:w="3663" w:type="dxa"/>
            <w:gridSpan w:val="7"/>
            <w:shd w:val="clear" w:color="auto" w:fill="auto"/>
          </w:tcPr>
          <w:p w:rsidR="00337629" w:rsidRDefault="00337629">
            <w:pPr>
              <w:snapToGrid w:val="0"/>
              <w:spacing w:before="57" w:after="57" w:line="200" w:lineRule="atLeast"/>
              <w:ind w:left="57" w:right="57" w:firstLine="57"/>
              <w:jc w:val="both"/>
              <w:rPr>
                <w:sz w:val="28"/>
                <w:szCs w:val="28"/>
              </w:rPr>
            </w:pPr>
          </w:p>
        </w:tc>
      </w:tr>
    </w:tbl>
    <w:p w:rsidR="00337629" w:rsidRDefault="00337629">
      <w:pPr>
        <w:spacing w:before="57" w:after="57" w:line="200" w:lineRule="atLeast"/>
        <w:ind w:left="57" w:right="57" w:firstLine="57"/>
        <w:jc w:val="both"/>
        <w:rPr>
          <w:sz w:val="28"/>
          <w:szCs w:val="28"/>
        </w:rPr>
      </w:pPr>
      <w:r>
        <w:rPr>
          <w:sz w:val="28"/>
          <w:szCs w:val="28"/>
        </w:rPr>
        <w:t xml:space="preserve"> </w:t>
      </w:r>
    </w:p>
    <w:p w:rsidR="00337629" w:rsidRDefault="00337629">
      <w:pPr>
        <w:spacing w:before="57" w:after="57" w:line="200" w:lineRule="atLeast"/>
        <w:ind w:left="57" w:right="57" w:firstLine="57"/>
        <w:jc w:val="both"/>
        <w:rPr>
          <w:b/>
          <w:sz w:val="28"/>
          <w:szCs w:val="28"/>
        </w:rPr>
      </w:pPr>
      <w:r>
        <w:rPr>
          <w:b/>
          <w:sz w:val="28"/>
          <w:szCs w:val="28"/>
        </w:rPr>
        <w:t xml:space="preserve">Все ответы записываются по горизонтали: </w:t>
      </w:r>
    </w:p>
    <w:p w:rsidR="00337629" w:rsidRDefault="00337629">
      <w:pPr>
        <w:pStyle w:val="af3"/>
        <w:numPr>
          <w:ilvl w:val="0"/>
          <w:numId w:val="29"/>
        </w:numPr>
        <w:spacing w:before="57" w:after="57" w:line="200" w:lineRule="atLeast"/>
        <w:ind w:left="57" w:right="57" w:firstLine="57"/>
        <w:jc w:val="both"/>
        <w:rPr>
          <w:b/>
          <w:sz w:val="28"/>
          <w:szCs w:val="28"/>
        </w:rPr>
      </w:pPr>
      <w:r>
        <w:rPr>
          <w:sz w:val="28"/>
          <w:szCs w:val="28"/>
        </w:rPr>
        <w:t xml:space="preserve">Живет без тела, говорит без языка. Никто его не видит, а всякий слышит </w:t>
      </w:r>
      <w:r>
        <w:rPr>
          <w:b/>
          <w:sz w:val="28"/>
          <w:szCs w:val="28"/>
        </w:rPr>
        <w:t>(ЭХО).</w:t>
      </w:r>
    </w:p>
    <w:p w:rsidR="00337629" w:rsidRDefault="00337629">
      <w:pPr>
        <w:pStyle w:val="af3"/>
        <w:numPr>
          <w:ilvl w:val="0"/>
          <w:numId w:val="29"/>
        </w:numPr>
        <w:spacing w:before="57" w:after="57" w:line="200" w:lineRule="atLeast"/>
        <w:ind w:left="57" w:right="57" w:firstLine="57"/>
        <w:jc w:val="both"/>
        <w:rPr>
          <w:sz w:val="28"/>
          <w:szCs w:val="28"/>
        </w:rPr>
      </w:pPr>
      <w:r>
        <w:rPr>
          <w:sz w:val="28"/>
          <w:szCs w:val="28"/>
        </w:rPr>
        <w:t xml:space="preserve"> Чуть дрожит на ветерке лента на просторе. Узкий кончик в роднике, а широкий - в море </w:t>
      </w:r>
      <w:r>
        <w:rPr>
          <w:b/>
          <w:sz w:val="28"/>
          <w:szCs w:val="28"/>
        </w:rPr>
        <w:t>(РЕКА).</w:t>
      </w:r>
      <w:r>
        <w:rPr>
          <w:sz w:val="28"/>
          <w:szCs w:val="28"/>
        </w:rPr>
        <w:t xml:space="preserve"> </w:t>
      </w:r>
    </w:p>
    <w:p w:rsidR="00337629" w:rsidRDefault="00337629">
      <w:pPr>
        <w:pStyle w:val="af3"/>
        <w:numPr>
          <w:ilvl w:val="0"/>
          <w:numId w:val="29"/>
        </w:numPr>
        <w:spacing w:before="57" w:after="57" w:line="200" w:lineRule="atLeast"/>
        <w:ind w:left="57" w:right="57" w:firstLine="57"/>
        <w:jc w:val="both"/>
        <w:rPr>
          <w:b/>
          <w:sz w:val="28"/>
          <w:szCs w:val="28"/>
        </w:rPr>
      </w:pPr>
      <w:r>
        <w:rPr>
          <w:sz w:val="28"/>
          <w:szCs w:val="28"/>
        </w:rPr>
        <w:t xml:space="preserve">Все обходят это место: здесь земля, как будто тесто; здесь осока, кочки, мхи нет опоры для ноги </w:t>
      </w:r>
      <w:r>
        <w:rPr>
          <w:b/>
          <w:sz w:val="28"/>
          <w:szCs w:val="28"/>
        </w:rPr>
        <w:t>(БОЛОТО).</w:t>
      </w:r>
    </w:p>
    <w:p w:rsidR="00337629" w:rsidRDefault="00337629">
      <w:pPr>
        <w:pStyle w:val="af3"/>
        <w:numPr>
          <w:ilvl w:val="0"/>
          <w:numId w:val="29"/>
        </w:numPr>
        <w:spacing w:before="57" w:after="57" w:line="200" w:lineRule="atLeast"/>
        <w:ind w:left="57" w:right="57" w:firstLine="57"/>
        <w:jc w:val="both"/>
        <w:rPr>
          <w:b/>
          <w:sz w:val="28"/>
          <w:szCs w:val="28"/>
        </w:rPr>
      </w:pPr>
      <w:r>
        <w:rPr>
          <w:sz w:val="28"/>
          <w:szCs w:val="28"/>
        </w:rPr>
        <w:t>Из окна в окно золотое веретено</w:t>
      </w:r>
      <w:r>
        <w:rPr>
          <w:b/>
          <w:sz w:val="28"/>
          <w:szCs w:val="28"/>
        </w:rPr>
        <w:t xml:space="preserve"> (СОЛНЦЕ).</w:t>
      </w:r>
    </w:p>
    <w:p w:rsidR="00337629" w:rsidRDefault="00337629">
      <w:pPr>
        <w:pStyle w:val="af3"/>
        <w:numPr>
          <w:ilvl w:val="0"/>
          <w:numId w:val="29"/>
        </w:numPr>
        <w:spacing w:before="57" w:after="57" w:line="200" w:lineRule="atLeast"/>
        <w:ind w:left="57" w:right="57" w:firstLine="57"/>
        <w:jc w:val="both"/>
        <w:rPr>
          <w:b/>
          <w:sz w:val="28"/>
          <w:szCs w:val="28"/>
        </w:rPr>
      </w:pPr>
      <w:r>
        <w:rPr>
          <w:sz w:val="28"/>
          <w:szCs w:val="28"/>
        </w:rPr>
        <w:t xml:space="preserve">Весной одевается, зимой раздевается </w:t>
      </w:r>
      <w:r>
        <w:rPr>
          <w:b/>
          <w:sz w:val="28"/>
          <w:szCs w:val="28"/>
        </w:rPr>
        <w:t>(ДЕРЕВО).</w:t>
      </w:r>
    </w:p>
    <w:p w:rsidR="00337629" w:rsidRDefault="00337629">
      <w:pPr>
        <w:pStyle w:val="af3"/>
        <w:numPr>
          <w:ilvl w:val="0"/>
          <w:numId w:val="29"/>
        </w:numPr>
        <w:spacing w:before="57" w:after="57" w:line="200" w:lineRule="atLeast"/>
        <w:ind w:left="57" w:right="57" w:firstLine="57"/>
        <w:jc w:val="both"/>
        <w:rPr>
          <w:b/>
          <w:sz w:val="28"/>
          <w:szCs w:val="28"/>
        </w:rPr>
      </w:pPr>
      <w:r>
        <w:rPr>
          <w:sz w:val="28"/>
          <w:szCs w:val="28"/>
        </w:rPr>
        <w:t xml:space="preserve">Без рук, без </w:t>
      </w:r>
      <w:proofErr w:type="spellStart"/>
      <w:r>
        <w:rPr>
          <w:sz w:val="28"/>
          <w:szCs w:val="28"/>
        </w:rPr>
        <w:t>топорёнка</w:t>
      </w:r>
      <w:proofErr w:type="spellEnd"/>
      <w:r>
        <w:rPr>
          <w:sz w:val="28"/>
          <w:szCs w:val="28"/>
        </w:rPr>
        <w:t xml:space="preserve"> – построена избенка </w:t>
      </w:r>
      <w:r>
        <w:rPr>
          <w:b/>
          <w:sz w:val="28"/>
          <w:szCs w:val="28"/>
        </w:rPr>
        <w:t>(ГНЕЗДО).</w:t>
      </w:r>
    </w:p>
    <w:p w:rsidR="00337629" w:rsidRDefault="00337629">
      <w:pPr>
        <w:pStyle w:val="af3"/>
        <w:numPr>
          <w:ilvl w:val="0"/>
          <w:numId w:val="29"/>
        </w:numPr>
        <w:spacing w:before="57" w:after="57" w:line="200" w:lineRule="atLeast"/>
        <w:ind w:left="57" w:right="57" w:firstLine="57"/>
        <w:jc w:val="both"/>
        <w:rPr>
          <w:b/>
          <w:sz w:val="28"/>
          <w:szCs w:val="28"/>
        </w:rPr>
      </w:pPr>
      <w:r>
        <w:rPr>
          <w:sz w:val="28"/>
          <w:szCs w:val="28"/>
        </w:rPr>
        <w:t xml:space="preserve">Растут – зеленеют, упадут – пожелтеют, полежат – почернеют </w:t>
      </w:r>
      <w:r>
        <w:rPr>
          <w:b/>
          <w:sz w:val="28"/>
          <w:szCs w:val="28"/>
        </w:rPr>
        <w:t>(ЛИСТЬЯ).</w:t>
      </w:r>
    </w:p>
    <w:p w:rsidR="00337629" w:rsidRDefault="00337629">
      <w:pPr>
        <w:pStyle w:val="af3"/>
        <w:numPr>
          <w:ilvl w:val="0"/>
          <w:numId w:val="29"/>
        </w:numPr>
        <w:spacing w:before="57" w:after="57" w:line="200" w:lineRule="atLeast"/>
        <w:ind w:left="57" w:right="57" w:firstLine="57"/>
        <w:jc w:val="both"/>
        <w:rPr>
          <w:b/>
          <w:sz w:val="28"/>
          <w:szCs w:val="28"/>
        </w:rPr>
      </w:pPr>
      <w:r>
        <w:rPr>
          <w:sz w:val="28"/>
          <w:szCs w:val="28"/>
        </w:rPr>
        <w:t xml:space="preserve">Весь мир кормлю, а сама не ем </w:t>
      </w:r>
      <w:r>
        <w:rPr>
          <w:b/>
          <w:sz w:val="28"/>
          <w:szCs w:val="28"/>
        </w:rPr>
        <w:t>(ЗЕМЛЯ).</w:t>
      </w:r>
    </w:p>
    <w:p w:rsidR="00337629" w:rsidRDefault="00337629">
      <w:pPr>
        <w:spacing w:before="57" w:after="57" w:line="200" w:lineRule="atLeast"/>
        <w:ind w:left="57" w:right="57" w:firstLine="57"/>
        <w:jc w:val="both"/>
        <w:rPr>
          <w:b/>
          <w:sz w:val="28"/>
          <w:szCs w:val="28"/>
        </w:rPr>
      </w:pPr>
      <w:r>
        <w:rPr>
          <w:b/>
          <w:sz w:val="28"/>
          <w:szCs w:val="28"/>
          <w:u w:val="single"/>
        </w:rPr>
        <w:t>Задание:</w:t>
      </w:r>
      <w:r>
        <w:rPr>
          <w:b/>
          <w:sz w:val="28"/>
          <w:szCs w:val="28"/>
        </w:rPr>
        <w:t xml:space="preserve"> заполнить все строки по горизонтали и определить зашифрованное слово по вертикали. </w:t>
      </w:r>
    </w:p>
    <w:p w:rsidR="00337629" w:rsidRDefault="00337629">
      <w:pPr>
        <w:spacing w:before="57" w:after="57" w:line="200" w:lineRule="atLeast"/>
        <w:ind w:left="57" w:right="57" w:firstLine="57"/>
        <w:jc w:val="both"/>
        <w:rPr>
          <w:sz w:val="28"/>
          <w:szCs w:val="28"/>
        </w:rPr>
      </w:pPr>
    </w:p>
    <w:p w:rsidR="00337629" w:rsidRDefault="00337629">
      <w:pPr>
        <w:spacing w:before="57" w:after="57" w:line="200" w:lineRule="atLeast"/>
        <w:ind w:left="57" w:right="57" w:firstLine="57"/>
        <w:jc w:val="both"/>
        <w:rPr>
          <w:b/>
          <w:sz w:val="28"/>
          <w:szCs w:val="28"/>
        </w:rPr>
      </w:pPr>
      <w:r>
        <w:rPr>
          <w:b/>
          <w:sz w:val="28"/>
          <w:szCs w:val="28"/>
          <w:u w:val="single"/>
        </w:rPr>
        <w:t>Ответ:</w:t>
      </w:r>
      <w:r>
        <w:rPr>
          <w:b/>
          <w:sz w:val="28"/>
          <w:szCs w:val="28"/>
        </w:rPr>
        <w:t xml:space="preserve"> ЭКОЛОГИЯ.</w:t>
      </w:r>
    </w:p>
    <w:p w:rsidR="00337629" w:rsidRDefault="00337629">
      <w:pPr>
        <w:spacing w:before="57" w:after="57" w:line="200" w:lineRule="atLeast"/>
        <w:ind w:left="57" w:right="57" w:firstLine="57"/>
        <w:jc w:val="both"/>
        <w:rPr>
          <w:sz w:val="28"/>
          <w:szCs w:val="28"/>
        </w:rPr>
      </w:pPr>
    </w:p>
    <w:p w:rsidR="00D52D85" w:rsidRDefault="00D52D85" w:rsidP="00BF43EC">
      <w:pPr>
        <w:spacing w:before="57" w:after="57" w:line="200" w:lineRule="atLeast"/>
        <w:ind w:left="57" w:right="57" w:firstLine="57"/>
        <w:jc w:val="right"/>
        <w:rPr>
          <w:b/>
          <w:sz w:val="28"/>
          <w:szCs w:val="28"/>
        </w:rPr>
      </w:pPr>
    </w:p>
    <w:p w:rsidR="00E91426" w:rsidRDefault="00E91426" w:rsidP="00BF43EC">
      <w:pPr>
        <w:spacing w:before="57" w:after="57" w:line="200" w:lineRule="atLeast"/>
        <w:ind w:left="57" w:right="57" w:firstLine="57"/>
        <w:jc w:val="right"/>
        <w:rPr>
          <w:b/>
          <w:sz w:val="28"/>
          <w:szCs w:val="28"/>
        </w:rPr>
      </w:pPr>
    </w:p>
    <w:p w:rsidR="00E91426" w:rsidRDefault="00E91426" w:rsidP="00BF43EC">
      <w:pPr>
        <w:spacing w:before="57" w:after="57" w:line="200" w:lineRule="atLeast"/>
        <w:ind w:left="57" w:right="57" w:firstLine="57"/>
        <w:jc w:val="right"/>
        <w:rPr>
          <w:b/>
          <w:sz w:val="28"/>
          <w:szCs w:val="28"/>
        </w:rPr>
      </w:pPr>
    </w:p>
    <w:p w:rsidR="00E91426" w:rsidRDefault="00E91426" w:rsidP="00BF43EC">
      <w:pPr>
        <w:spacing w:before="57" w:after="57" w:line="200" w:lineRule="atLeast"/>
        <w:ind w:left="57" w:right="57" w:firstLine="57"/>
        <w:jc w:val="right"/>
        <w:rPr>
          <w:b/>
          <w:sz w:val="28"/>
          <w:szCs w:val="28"/>
        </w:rPr>
      </w:pPr>
    </w:p>
    <w:p w:rsidR="00E91426" w:rsidRDefault="00E91426" w:rsidP="00BF43EC">
      <w:pPr>
        <w:spacing w:before="57" w:after="57" w:line="200" w:lineRule="atLeast"/>
        <w:ind w:left="57" w:right="57" w:firstLine="57"/>
        <w:jc w:val="right"/>
        <w:rPr>
          <w:b/>
          <w:sz w:val="28"/>
          <w:szCs w:val="28"/>
        </w:rPr>
      </w:pPr>
    </w:p>
    <w:p w:rsidR="00E91426" w:rsidRDefault="00E91426" w:rsidP="00BF43EC">
      <w:pPr>
        <w:spacing w:before="57" w:after="57" w:line="200" w:lineRule="atLeast"/>
        <w:ind w:left="57" w:right="57" w:firstLine="57"/>
        <w:jc w:val="right"/>
        <w:rPr>
          <w:b/>
          <w:sz w:val="28"/>
          <w:szCs w:val="28"/>
        </w:rPr>
      </w:pPr>
    </w:p>
    <w:p w:rsidR="00E91426" w:rsidRDefault="00E91426" w:rsidP="00BF43EC">
      <w:pPr>
        <w:spacing w:before="57" w:after="57" w:line="200" w:lineRule="atLeast"/>
        <w:ind w:left="57" w:right="57" w:firstLine="57"/>
        <w:jc w:val="right"/>
        <w:rPr>
          <w:b/>
          <w:sz w:val="28"/>
          <w:szCs w:val="28"/>
        </w:rPr>
      </w:pPr>
    </w:p>
    <w:p w:rsidR="00BF43EC" w:rsidRDefault="00BF43EC" w:rsidP="00BF43EC">
      <w:pPr>
        <w:spacing w:before="57" w:after="57" w:line="200" w:lineRule="atLeast"/>
        <w:ind w:left="57" w:right="57" w:firstLine="57"/>
        <w:jc w:val="right"/>
        <w:rPr>
          <w:b/>
          <w:sz w:val="28"/>
          <w:szCs w:val="28"/>
        </w:rPr>
      </w:pPr>
      <w:r>
        <w:rPr>
          <w:b/>
          <w:sz w:val="28"/>
          <w:szCs w:val="28"/>
        </w:rPr>
        <w:lastRenderedPageBreak/>
        <w:t xml:space="preserve">Приложение 2 </w:t>
      </w:r>
    </w:p>
    <w:p w:rsidR="00337629" w:rsidRDefault="00337629">
      <w:pPr>
        <w:spacing w:before="57" w:after="57" w:line="200" w:lineRule="atLeast"/>
        <w:ind w:left="57" w:right="57" w:firstLine="57"/>
        <w:jc w:val="both"/>
        <w:rPr>
          <w:b/>
          <w:sz w:val="28"/>
          <w:szCs w:val="28"/>
        </w:rPr>
      </w:pPr>
      <w:r>
        <w:rPr>
          <w:b/>
          <w:sz w:val="28"/>
          <w:szCs w:val="28"/>
        </w:rPr>
        <w:t>Тесты:</w:t>
      </w:r>
    </w:p>
    <w:p w:rsidR="00337629" w:rsidRDefault="00337629">
      <w:pPr>
        <w:spacing w:before="57" w:after="57" w:line="200" w:lineRule="atLeast"/>
        <w:ind w:left="57" w:right="57" w:firstLine="57"/>
        <w:jc w:val="both"/>
        <w:rPr>
          <w:b/>
          <w:sz w:val="28"/>
          <w:szCs w:val="28"/>
        </w:rPr>
      </w:pPr>
    </w:p>
    <w:p w:rsidR="00337629" w:rsidRDefault="00337629">
      <w:pPr>
        <w:spacing w:before="57" w:after="57" w:line="200" w:lineRule="atLeast"/>
        <w:ind w:left="57" w:right="57" w:firstLine="57"/>
        <w:jc w:val="both"/>
        <w:rPr>
          <w:b/>
          <w:sz w:val="28"/>
          <w:szCs w:val="28"/>
        </w:rPr>
      </w:pPr>
      <w:r>
        <w:rPr>
          <w:b/>
          <w:sz w:val="28"/>
          <w:szCs w:val="28"/>
        </w:rPr>
        <w:t xml:space="preserve"> «Что я знаю о природе»</w:t>
      </w:r>
    </w:p>
    <w:p w:rsidR="00337629" w:rsidRDefault="00337629">
      <w:pPr>
        <w:spacing w:before="57" w:after="57" w:line="200" w:lineRule="atLeast"/>
        <w:ind w:left="57" w:right="57" w:firstLine="57"/>
        <w:jc w:val="both"/>
        <w:rPr>
          <w:sz w:val="28"/>
          <w:szCs w:val="28"/>
        </w:rPr>
      </w:pPr>
      <w:r>
        <w:rPr>
          <w:sz w:val="28"/>
          <w:szCs w:val="28"/>
        </w:rPr>
        <w:t>1.Что такое природа?</w:t>
      </w:r>
    </w:p>
    <w:p w:rsidR="00337629" w:rsidRDefault="00337629">
      <w:pPr>
        <w:spacing w:before="57" w:after="57" w:line="200" w:lineRule="atLeast"/>
        <w:ind w:left="57" w:right="57" w:firstLine="57"/>
        <w:jc w:val="both"/>
        <w:rPr>
          <w:sz w:val="28"/>
          <w:szCs w:val="28"/>
        </w:rPr>
      </w:pPr>
      <w:r>
        <w:rPr>
          <w:sz w:val="28"/>
          <w:szCs w:val="28"/>
        </w:rPr>
        <w:t xml:space="preserve">А) Природа </w:t>
      </w:r>
      <w:r w:rsidR="00BF43EC">
        <w:rPr>
          <w:sz w:val="28"/>
          <w:szCs w:val="28"/>
        </w:rPr>
        <w:t>–</w:t>
      </w:r>
      <w:r>
        <w:rPr>
          <w:sz w:val="28"/>
          <w:szCs w:val="28"/>
        </w:rPr>
        <w:t xml:space="preserve"> это все, что есть в доме.</w:t>
      </w:r>
    </w:p>
    <w:p w:rsidR="00337629" w:rsidRDefault="00337629">
      <w:pPr>
        <w:spacing w:before="57" w:after="57" w:line="200" w:lineRule="atLeast"/>
        <w:ind w:left="57" w:right="57" w:firstLine="57"/>
        <w:jc w:val="both"/>
        <w:rPr>
          <w:sz w:val="28"/>
          <w:szCs w:val="28"/>
        </w:rPr>
      </w:pPr>
      <w:r>
        <w:rPr>
          <w:b/>
          <w:sz w:val="28"/>
          <w:szCs w:val="28"/>
        </w:rPr>
        <w:t xml:space="preserve">          </w:t>
      </w:r>
      <w:r>
        <w:rPr>
          <w:sz w:val="28"/>
          <w:szCs w:val="28"/>
        </w:rPr>
        <w:t>Б</w:t>
      </w:r>
      <w:r>
        <w:rPr>
          <w:b/>
          <w:sz w:val="28"/>
          <w:szCs w:val="28"/>
        </w:rPr>
        <w:t xml:space="preserve">) </w:t>
      </w:r>
      <w:r>
        <w:rPr>
          <w:sz w:val="28"/>
          <w:szCs w:val="28"/>
        </w:rPr>
        <w:t>Природа – это все, что окружает человека.</w:t>
      </w:r>
    </w:p>
    <w:p w:rsidR="00337629" w:rsidRDefault="000B4475">
      <w:pPr>
        <w:spacing w:before="57" w:after="57" w:line="200" w:lineRule="atLeast"/>
        <w:ind w:left="57" w:right="57" w:firstLine="57"/>
        <w:jc w:val="both"/>
        <w:rPr>
          <w:sz w:val="28"/>
          <w:szCs w:val="28"/>
        </w:rPr>
      </w:pPr>
      <w:r>
        <w:rPr>
          <w:sz w:val="28"/>
          <w:szCs w:val="28"/>
        </w:rPr>
        <w:t xml:space="preserve">        </w:t>
      </w:r>
      <w:r w:rsidR="00337629">
        <w:rPr>
          <w:sz w:val="28"/>
          <w:szCs w:val="28"/>
        </w:rPr>
        <w:t xml:space="preserve"> В) Природа – это все, что окружает человека и не сделано им.</w:t>
      </w:r>
    </w:p>
    <w:p w:rsidR="00337629" w:rsidRDefault="000B4475">
      <w:pPr>
        <w:spacing w:before="57" w:after="57" w:line="200" w:lineRule="atLeast"/>
        <w:ind w:left="57" w:right="57" w:firstLine="57"/>
        <w:jc w:val="both"/>
        <w:rPr>
          <w:sz w:val="28"/>
          <w:szCs w:val="28"/>
        </w:rPr>
      </w:pPr>
      <w:r>
        <w:rPr>
          <w:sz w:val="28"/>
          <w:szCs w:val="28"/>
        </w:rPr>
        <w:t xml:space="preserve">     2.</w:t>
      </w:r>
      <w:r w:rsidR="00337629">
        <w:rPr>
          <w:sz w:val="28"/>
          <w:szCs w:val="28"/>
        </w:rPr>
        <w:t xml:space="preserve"> Кого называют «молчаливыми соседями»?</w:t>
      </w:r>
    </w:p>
    <w:p w:rsidR="00337629" w:rsidRDefault="00337629">
      <w:pPr>
        <w:spacing w:before="57" w:after="57" w:line="200" w:lineRule="atLeast"/>
        <w:ind w:left="57" w:right="57" w:firstLine="57"/>
        <w:jc w:val="both"/>
        <w:rPr>
          <w:sz w:val="28"/>
          <w:szCs w:val="28"/>
        </w:rPr>
      </w:pPr>
      <w:r>
        <w:rPr>
          <w:sz w:val="28"/>
          <w:szCs w:val="28"/>
        </w:rPr>
        <w:t xml:space="preserve">        А) Животные «Красной книги».</w:t>
      </w:r>
    </w:p>
    <w:p w:rsidR="00337629" w:rsidRDefault="00337629">
      <w:pPr>
        <w:spacing w:before="57" w:after="57" w:line="200" w:lineRule="atLeast"/>
        <w:ind w:left="57" w:right="57" w:firstLine="57"/>
        <w:jc w:val="both"/>
        <w:rPr>
          <w:sz w:val="28"/>
          <w:szCs w:val="28"/>
        </w:rPr>
      </w:pPr>
      <w:r>
        <w:rPr>
          <w:sz w:val="28"/>
          <w:szCs w:val="28"/>
        </w:rPr>
        <w:t xml:space="preserve">        Б) Домашние питомцы.</w:t>
      </w:r>
    </w:p>
    <w:p w:rsidR="00337629" w:rsidRDefault="00337629">
      <w:pPr>
        <w:spacing w:before="57" w:after="57" w:line="200" w:lineRule="atLeast"/>
        <w:ind w:left="57" w:right="57" w:firstLine="57"/>
        <w:jc w:val="both"/>
        <w:rPr>
          <w:sz w:val="28"/>
          <w:szCs w:val="28"/>
        </w:rPr>
      </w:pPr>
      <w:r>
        <w:rPr>
          <w:sz w:val="28"/>
          <w:szCs w:val="28"/>
        </w:rPr>
        <w:t xml:space="preserve">        В) Змеи.</w:t>
      </w:r>
    </w:p>
    <w:p w:rsidR="00337629" w:rsidRDefault="00337629">
      <w:pPr>
        <w:spacing w:before="57" w:after="57" w:line="200" w:lineRule="atLeast"/>
        <w:ind w:left="57" w:right="57" w:firstLine="57"/>
        <w:jc w:val="both"/>
        <w:rPr>
          <w:sz w:val="28"/>
          <w:szCs w:val="28"/>
        </w:rPr>
      </w:pPr>
      <w:r>
        <w:rPr>
          <w:sz w:val="28"/>
          <w:szCs w:val="28"/>
        </w:rPr>
        <w:t xml:space="preserve">   3. Кто такие пернатые друзья?</w:t>
      </w:r>
    </w:p>
    <w:p w:rsidR="00337629" w:rsidRDefault="00337629">
      <w:pPr>
        <w:spacing w:before="57" w:after="57" w:line="200" w:lineRule="atLeast"/>
        <w:ind w:left="57" w:right="57" w:firstLine="57"/>
        <w:jc w:val="both"/>
        <w:rPr>
          <w:sz w:val="28"/>
          <w:szCs w:val="28"/>
        </w:rPr>
      </w:pPr>
      <w:r>
        <w:rPr>
          <w:sz w:val="28"/>
          <w:szCs w:val="28"/>
        </w:rPr>
        <w:t xml:space="preserve">        А) Павлин.</w:t>
      </w:r>
    </w:p>
    <w:p w:rsidR="00337629" w:rsidRDefault="00337629">
      <w:pPr>
        <w:spacing w:before="57" w:after="57" w:line="200" w:lineRule="atLeast"/>
        <w:ind w:left="57" w:right="57" w:firstLine="57"/>
        <w:jc w:val="both"/>
        <w:rPr>
          <w:sz w:val="28"/>
          <w:szCs w:val="28"/>
        </w:rPr>
      </w:pPr>
      <w:r>
        <w:rPr>
          <w:sz w:val="28"/>
          <w:szCs w:val="28"/>
        </w:rPr>
        <w:t xml:space="preserve">        Б) Куры, гуси, утки.</w:t>
      </w:r>
    </w:p>
    <w:p w:rsidR="00337629" w:rsidRDefault="00337629">
      <w:pPr>
        <w:spacing w:before="57" w:after="57" w:line="200" w:lineRule="atLeast"/>
        <w:ind w:left="57" w:right="57" w:firstLine="57"/>
        <w:jc w:val="both"/>
        <w:rPr>
          <w:sz w:val="28"/>
          <w:szCs w:val="28"/>
        </w:rPr>
      </w:pPr>
      <w:r>
        <w:rPr>
          <w:sz w:val="28"/>
          <w:szCs w:val="28"/>
        </w:rPr>
        <w:t xml:space="preserve">        В) Птицы родного края.</w:t>
      </w:r>
    </w:p>
    <w:p w:rsidR="00337629" w:rsidRDefault="00337629">
      <w:pPr>
        <w:spacing w:before="57" w:after="57" w:line="200" w:lineRule="atLeast"/>
        <w:ind w:left="57" w:right="57" w:firstLine="57"/>
        <w:jc w:val="both"/>
        <w:rPr>
          <w:sz w:val="28"/>
          <w:szCs w:val="28"/>
        </w:rPr>
      </w:pPr>
      <w:r>
        <w:rPr>
          <w:sz w:val="28"/>
          <w:szCs w:val="28"/>
        </w:rPr>
        <w:t xml:space="preserve">   4. Дополни предложение: «Дереву никто не говорит</w:t>
      </w:r>
      <w:r w:rsidR="000B4475">
        <w:rPr>
          <w:sz w:val="28"/>
          <w:szCs w:val="28"/>
        </w:rPr>
        <w:t>, когда надо ______________</w:t>
      </w:r>
      <w:r>
        <w:rPr>
          <w:sz w:val="28"/>
          <w:szCs w:val="28"/>
        </w:rPr>
        <w:t xml:space="preserve">         ______________________».</w:t>
      </w:r>
    </w:p>
    <w:p w:rsidR="00337629" w:rsidRDefault="00337629">
      <w:pPr>
        <w:spacing w:before="57" w:after="57" w:line="200" w:lineRule="atLeast"/>
        <w:ind w:left="57" w:right="57" w:firstLine="57"/>
        <w:jc w:val="both"/>
        <w:rPr>
          <w:sz w:val="28"/>
          <w:szCs w:val="28"/>
        </w:rPr>
      </w:pPr>
      <w:r>
        <w:rPr>
          <w:sz w:val="28"/>
          <w:szCs w:val="28"/>
        </w:rPr>
        <w:t xml:space="preserve">     5.Выбери правильный ответ «Животные, живущие в наших лесах».</w:t>
      </w:r>
    </w:p>
    <w:p w:rsidR="00337629" w:rsidRDefault="00337629">
      <w:pPr>
        <w:spacing w:before="57" w:after="57" w:line="200" w:lineRule="atLeast"/>
        <w:ind w:left="57" w:right="57" w:firstLine="57"/>
        <w:jc w:val="both"/>
        <w:rPr>
          <w:sz w:val="28"/>
          <w:szCs w:val="28"/>
        </w:rPr>
      </w:pPr>
      <w:r>
        <w:rPr>
          <w:sz w:val="28"/>
          <w:szCs w:val="28"/>
        </w:rPr>
        <w:t xml:space="preserve">          А) Волк, белка, слон, морж.</w:t>
      </w:r>
    </w:p>
    <w:p w:rsidR="00337629" w:rsidRDefault="00337629">
      <w:pPr>
        <w:spacing w:before="57" w:after="57" w:line="200" w:lineRule="atLeast"/>
        <w:ind w:left="57" w:right="57" w:firstLine="57"/>
        <w:jc w:val="both"/>
        <w:rPr>
          <w:sz w:val="28"/>
          <w:szCs w:val="28"/>
        </w:rPr>
      </w:pPr>
      <w:r>
        <w:rPr>
          <w:sz w:val="28"/>
          <w:szCs w:val="28"/>
        </w:rPr>
        <w:t xml:space="preserve">          Б) Лиса, заяц, барсук, лось.</w:t>
      </w:r>
    </w:p>
    <w:p w:rsidR="00337629" w:rsidRDefault="00337629">
      <w:pPr>
        <w:spacing w:before="57" w:after="57" w:line="200" w:lineRule="atLeast"/>
        <w:ind w:left="57" w:right="57" w:firstLine="57"/>
        <w:jc w:val="both"/>
        <w:rPr>
          <w:sz w:val="28"/>
          <w:szCs w:val="28"/>
        </w:rPr>
      </w:pPr>
      <w:r>
        <w:rPr>
          <w:sz w:val="28"/>
          <w:szCs w:val="28"/>
        </w:rPr>
        <w:t xml:space="preserve">          В) Выдра, тюлень, кит, медведь. </w:t>
      </w:r>
    </w:p>
    <w:p w:rsidR="00337629" w:rsidRDefault="00337629">
      <w:pPr>
        <w:spacing w:before="57" w:after="57" w:line="200" w:lineRule="atLeast"/>
        <w:ind w:left="57" w:right="57" w:firstLine="57"/>
        <w:jc w:val="both"/>
        <w:rPr>
          <w:sz w:val="28"/>
          <w:szCs w:val="28"/>
        </w:rPr>
      </w:pPr>
      <w:r>
        <w:rPr>
          <w:sz w:val="28"/>
          <w:szCs w:val="28"/>
        </w:rPr>
        <w:t xml:space="preserve">    6. В каком из ответов перечислены названия только предметы неживой природы?</w:t>
      </w:r>
    </w:p>
    <w:p w:rsidR="00337629" w:rsidRDefault="000B4475">
      <w:pPr>
        <w:spacing w:before="57" w:after="57" w:line="200" w:lineRule="atLeast"/>
        <w:ind w:left="57" w:right="57" w:firstLine="57"/>
        <w:jc w:val="both"/>
        <w:rPr>
          <w:sz w:val="28"/>
          <w:szCs w:val="28"/>
        </w:rPr>
      </w:pPr>
      <w:r>
        <w:rPr>
          <w:sz w:val="28"/>
          <w:szCs w:val="28"/>
        </w:rPr>
        <w:t xml:space="preserve">          </w:t>
      </w:r>
      <w:r w:rsidR="00337629">
        <w:rPr>
          <w:sz w:val="28"/>
          <w:szCs w:val="28"/>
        </w:rPr>
        <w:t>А) Сирень, сосулька, глина, ворона.</w:t>
      </w:r>
    </w:p>
    <w:p w:rsidR="00337629" w:rsidRDefault="00337629">
      <w:pPr>
        <w:spacing w:before="57" w:after="57" w:line="200" w:lineRule="atLeast"/>
        <w:ind w:left="57" w:right="57" w:firstLine="57"/>
        <w:jc w:val="both"/>
        <w:rPr>
          <w:sz w:val="28"/>
          <w:szCs w:val="28"/>
        </w:rPr>
      </w:pPr>
      <w:r>
        <w:rPr>
          <w:sz w:val="28"/>
          <w:szCs w:val="28"/>
        </w:rPr>
        <w:t xml:space="preserve">          Б)</w:t>
      </w:r>
      <w:r w:rsidR="00D21B62">
        <w:rPr>
          <w:sz w:val="28"/>
          <w:szCs w:val="28"/>
        </w:rPr>
        <w:t xml:space="preserve"> </w:t>
      </w:r>
      <w:r>
        <w:rPr>
          <w:sz w:val="28"/>
          <w:szCs w:val="28"/>
        </w:rPr>
        <w:t>Одуванчик, песок, солнце, лиса, грач.</w:t>
      </w:r>
    </w:p>
    <w:p w:rsidR="00337629" w:rsidRDefault="00337629">
      <w:pPr>
        <w:spacing w:before="57" w:after="57" w:line="200" w:lineRule="atLeast"/>
        <w:ind w:left="57" w:right="57" w:firstLine="57"/>
        <w:jc w:val="both"/>
        <w:rPr>
          <w:sz w:val="28"/>
          <w:szCs w:val="28"/>
        </w:rPr>
      </w:pPr>
      <w:r>
        <w:rPr>
          <w:sz w:val="28"/>
          <w:szCs w:val="28"/>
        </w:rPr>
        <w:t xml:space="preserve">          В) камень, сосулька, воздух, солнце, снежинка.</w:t>
      </w:r>
    </w:p>
    <w:p w:rsidR="00337629" w:rsidRDefault="00337629">
      <w:pPr>
        <w:spacing w:before="57" w:after="57" w:line="200" w:lineRule="atLeast"/>
        <w:ind w:left="57" w:right="57" w:firstLine="57"/>
        <w:jc w:val="both"/>
        <w:rPr>
          <w:sz w:val="28"/>
          <w:szCs w:val="28"/>
        </w:rPr>
      </w:pPr>
      <w:r>
        <w:rPr>
          <w:sz w:val="28"/>
          <w:szCs w:val="28"/>
        </w:rPr>
        <w:t xml:space="preserve">     7. Как называются растения, которые человек выращивает для украшения дома?</w:t>
      </w:r>
    </w:p>
    <w:p w:rsidR="00337629" w:rsidRDefault="00337629">
      <w:pPr>
        <w:spacing w:before="57" w:after="57" w:line="200" w:lineRule="atLeast"/>
        <w:ind w:left="57" w:right="57" w:firstLine="57"/>
        <w:jc w:val="both"/>
        <w:rPr>
          <w:sz w:val="28"/>
          <w:szCs w:val="28"/>
        </w:rPr>
      </w:pPr>
      <w:r>
        <w:rPr>
          <w:sz w:val="28"/>
          <w:szCs w:val="28"/>
        </w:rPr>
        <w:t xml:space="preserve">           А) Домашние.</w:t>
      </w:r>
    </w:p>
    <w:p w:rsidR="00337629" w:rsidRDefault="00337629">
      <w:pPr>
        <w:spacing w:before="57" w:after="57" w:line="200" w:lineRule="atLeast"/>
        <w:ind w:left="57" w:right="57" w:firstLine="57"/>
        <w:jc w:val="both"/>
        <w:rPr>
          <w:sz w:val="28"/>
          <w:szCs w:val="28"/>
        </w:rPr>
      </w:pPr>
      <w:r>
        <w:rPr>
          <w:sz w:val="28"/>
          <w:szCs w:val="28"/>
        </w:rPr>
        <w:t xml:space="preserve">           Б) Уличные.</w:t>
      </w:r>
    </w:p>
    <w:p w:rsidR="00337629" w:rsidRDefault="00337629">
      <w:pPr>
        <w:spacing w:before="57" w:after="57" w:line="200" w:lineRule="atLeast"/>
        <w:ind w:left="57" w:right="57" w:firstLine="57"/>
        <w:jc w:val="both"/>
        <w:rPr>
          <w:sz w:val="28"/>
          <w:szCs w:val="28"/>
        </w:rPr>
      </w:pPr>
      <w:r>
        <w:rPr>
          <w:sz w:val="28"/>
          <w:szCs w:val="28"/>
        </w:rPr>
        <w:t xml:space="preserve">           В) Комнатные.</w:t>
      </w:r>
    </w:p>
    <w:p w:rsidR="00337629" w:rsidRDefault="00337629">
      <w:pPr>
        <w:spacing w:before="57" w:after="57" w:line="200" w:lineRule="atLeast"/>
        <w:ind w:left="57" w:right="57" w:firstLine="57"/>
        <w:jc w:val="both"/>
        <w:rPr>
          <w:sz w:val="28"/>
          <w:szCs w:val="28"/>
        </w:rPr>
      </w:pPr>
      <w:r>
        <w:rPr>
          <w:sz w:val="28"/>
          <w:szCs w:val="28"/>
        </w:rPr>
        <w:t xml:space="preserve">          8. Почему природа – важнейшее условие жизни человека?</w:t>
      </w:r>
    </w:p>
    <w:p w:rsidR="00337629" w:rsidRDefault="00337629">
      <w:pPr>
        <w:spacing w:before="57" w:after="57" w:line="200" w:lineRule="atLeast"/>
        <w:ind w:left="57" w:right="57" w:firstLine="57"/>
        <w:jc w:val="both"/>
        <w:rPr>
          <w:sz w:val="28"/>
          <w:szCs w:val="28"/>
        </w:rPr>
      </w:pPr>
      <w:r>
        <w:rPr>
          <w:sz w:val="28"/>
          <w:szCs w:val="28"/>
        </w:rPr>
        <w:t xml:space="preserve">           А) Природа укрывает человека от врагов.</w:t>
      </w:r>
    </w:p>
    <w:p w:rsidR="00337629" w:rsidRDefault="00337629">
      <w:pPr>
        <w:spacing w:before="57" w:after="57" w:line="200" w:lineRule="atLeast"/>
        <w:ind w:left="57" w:right="57" w:firstLine="57"/>
        <w:jc w:val="both"/>
        <w:rPr>
          <w:sz w:val="28"/>
          <w:szCs w:val="28"/>
        </w:rPr>
      </w:pPr>
      <w:r>
        <w:rPr>
          <w:sz w:val="28"/>
          <w:szCs w:val="28"/>
        </w:rPr>
        <w:t xml:space="preserve">           Б) Природа повсюду укрывает человека.</w:t>
      </w:r>
    </w:p>
    <w:p w:rsidR="00337629" w:rsidRDefault="00337629">
      <w:pPr>
        <w:spacing w:before="57" w:after="57" w:line="200" w:lineRule="atLeast"/>
        <w:ind w:left="57" w:right="57" w:firstLine="57"/>
        <w:jc w:val="both"/>
        <w:rPr>
          <w:sz w:val="28"/>
          <w:szCs w:val="28"/>
        </w:rPr>
      </w:pPr>
      <w:r>
        <w:rPr>
          <w:sz w:val="28"/>
          <w:szCs w:val="28"/>
        </w:rPr>
        <w:t xml:space="preserve">           В) Природа дает все необходимое для жизни: тепло, свет, воду, воздух,   пищу.</w:t>
      </w:r>
    </w:p>
    <w:p w:rsidR="00337629" w:rsidRDefault="00337629">
      <w:pPr>
        <w:spacing w:before="57" w:after="57" w:line="200" w:lineRule="atLeast"/>
        <w:ind w:left="57" w:right="57" w:firstLine="57"/>
        <w:jc w:val="both"/>
        <w:rPr>
          <w:sz w:val="28"/>
          <w:szCs w:val="28"/>
        </w:rPr>
      </w:pPr>
      <w:r>
        <w:rPr>
          <w:sz w:val="28"/>
          <w:szCs w:val="28"/>
        </w:rPr>
        <w:t xml:space="preserve">            9. Что такое «Красная книга»?</w:t>
      </w:r>
    </w:p>
    <w:p w:rsidR="00337629" w:rsidRDefault="00337629">
      <w:pPr>
        <w:spacing w:before="57" w:after="57" w:line="200" w:lineRule="atLeast"/>
        <w:ind w:left="57" w:right="57" w:firstLine="57"/>
        <w:jc w:val="both"/>
        <w:rPr>
          <w:sz w:val="28"/>
          <w:szCs w:val="28"/>
        </w:rPr>
      </w:pPr>
      <w:r>
        <w:rPr>
          <w:sz w:val="28"/>
          <w:szCs w:val="28"/>
        </w:rPr>
        <w:t xml:space="preserve">            А) Книга из красной бумаги.</w:t>
      </w:r>
    </w:p>
    <w:p w:rsidR="00337629" w:rsidRDefault="00337629">
      <w:pPr>
        <w:spacing w:before="57" w:after="57" w:line="200" w:lineRule="atLeast"/>
        <w:ind w:left="57" w:right="57" w:firstLine="57"/>
        <w:jc w:val="both"/>
        <w:rPr>
          <w:sz w:val="28"/>
          <w:szCs w:val="28"/>
        </w:rPr>
      </w:pPr>
      <w:r>
        <w:rPr>
          <w:sz w:val="28"/>
          <w:szCs w:val="28"/>
        </w:rPr>
        <w:lastRenderedPageBreak/>
        <w:t xml:space="preserve">            Б) Книга в красной обложке. В нее записаны исчезающие растения и животные.</w:t>
      </w:r>
    </w:p>
    <w:p w:rsidR="00337629" w:rsidRDefault="00337629">
      <w:pPr>
        <w:spacing w:before="57" w:after="57" w:line="200" w:lineRule="atLeast"/>
        <w:ind w:left="57" w:right="57" w:firstLine="57"/>
        <w:jc w:val="both"/>
        <w:rPr>
          <w:sz w:val="28"/>
          <w:szCs w:val="28"/>
        </w:rPr>
      </w:pPr>
      <w:r>
        <w:rPr>
          <w:sz w:val="28"/>
          <w:szCs w:val="28"/>
        </w:rPr>
        <w:t xml:space="preserve">            В) Яркая, очень красивая книга.</w:t>
      </w:r>
    </w:p>
    <w:p w:rsidR="00D41BCB" w:rsidRDefault="00D41BCB">
      <w:pPr>
        <w:spacing w:before="57" w:after="57" w:line="200" w:lineRule="atLeast"/>
        <w:ind w:left="57" w:right="57" w:firstLine="57"/>
        <w:jc w:val="both"/>
        <w:rPr>
          <w:b/>
          <w:sz w:val="28"/>
          <w:szCs w:val="28"/>
        </w:rPr>
      </w:pPr>
    </w:p>
    <w:p w:rsidR="00337629" w:rsidRDefault="00337629">
      <w:pPr>
        <w:spacing w:before="57" w:after="57" w:line="200" w:lineRule="atLeast"/>
        <w:ind w:left="57" w:right="57" w:firstLine="57"/>
        <w:jc w:val="both"/>
        <w:rPr>
          <w:b/>
          <w:sz w:val="28"/>
          <w:szCs w:val="28"/>
        </w:rPr>
      </w:pPr>
      <w:r>
        <w:rPr>
          <w:b/>
          <w:sz w:val="28"/>
          <w:szCs w:val="28"/>
        </w:rPr>
        <w:t xml:space="preserve"> «В гостях у осени»</w:t>
      </w:r>
    </w:p>
    <w:p w:rsidR="00337629" w:rsidRDefault="00337629">
      <w:pPr>
        <w:spacing w:before="57" w:after="57" w:line="200" w:lineRule="atLeast"/>
        <w:ind w:left="57" w:right="57" w:firstLine="57"/>
        <w:jc w:val="both"/>
        <w:rPr>
          <w:b/>
          <w:sz w:val="28"/>
          <w:szCs w:val="28"/>
        </w:rPr>
      </w:pPr>
      <w:r>
        <w:rPr>
          <w:b/>
          <w:sz w:val="28"/>
          <w:szCs w:val="28"/>
        </w:rPr>
        <w:t>1.Запиши цифрами порядок осенних месяцев:</w:t>
      </w:r>
    </w:p>
    <w:p w:rsidR="00337629" w:rsidRDefault="00A31B90">
      <w:pPr>
        <w:spacing w:before="57" w:after="57" w:line="200" w:lineRule="atLeast"/>
        <w:ind w:left="57" w:right="57" w:firstLine="57"/>
        <w:jc w:val="both"/>
        <w:rPr>
          <w:sz w:val="28"/>
          <w:szCs w:val="28"/>
        </w:rPr>
      </w:pPr>
      <w:r w:rsidRPr="00A31B90">
        <w:rPr>
          <w:noProof/>
          <w:lang w:eastAsia="ru-RU"/>
        </w:rPr>
        <w:pict>
          <v:shapetype id="_x0000_t202" coordsize="21600,21600" o:spt="202" path="m,l,21600r21600,l21600,xe">
            <v:stroke joinstyle="miter"/>
            <v:path gradientshapeok="t" o:connecttype="rect"/>
          </v:shapetype>
          <v:shape id="Text Box 10" o:spid="_x0000_s1026" type="#_x0000_t202" style="position:absolute;left:0;text-align:left;margin-left:17.5pt;margin-top:1.3pt;width:18.05pt;height:18.05pt;z-index:251654656;visibility:visible;mso-wrap-distance-left:9.05pt;mso-wrap-distance-right: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" strokeweight=".5pt">
            <v:textbox inset="7.45pt,3.85pt,7.45pt,3.85pt">
              <w:txbxContent>
                <w:p w:rsidR="003560EC" w:rsidRDefault="003560EC">
                  <w:pPr>
                    <w:spacing w:after="200"/>
                    <w:rPr>
                      <w:b/>
                    </w:rPr>
                  </w:pPr>
                </w:p>
              </w:txbxContent>
            </v:textbox>
          </v:shape>
        </w:pict>
      </w:r>
      <w:r w:rsidR="00337629">
        <w:rPr>
          <w:b/>
          <w:sz w:val="28"/>
          <w:szCs w:val="28"/>
        </w:rPr>
        <w:t xml:space="preserve">             </w:t>
      </w:r>
      <w:r w:rsidR="00337629">
        <w:rPr>
          <w:sz w:val="28"/>
          <w:szCs w:val="28"/>
        </w:rPr>
        <w:t>октябрь</w:t>
      </w:r>
    </w:p>
    <w:p w:rsidR="00337629" w:rsidRDefault="00A31B90">
      <w:pPr>
        <w:spacing w:before="57" w:after="57" w:line="200" w:lineRule="atLeast"/>
        <w:ind w:left="57" w:right="57" w:firstLine="57"/>
        <w:jc w:val="both"/>
        <w:rPr>
          <w:sz w:val="28"/>
          <w:szCs w:val="28"/>
        </w:rPr>
      </w:pPr>
      <w:r w:rsidRPr="00A31B90">
        <w:rPr>
          <w:noProof/>
          <w:lang w:eastAsia="ru-RU"/>
        </w:rPr>
        <w:pict>
          <v:shape id="Text Box 11" o:spid="_x0000_s1027" type="#_x0000_t202" style="position:absolute;left:0;text-align:left;margin-left:17.5pt;margin-top:12.2pt;width:18.05pt;height:18.05pt;z-index:251655680;visibility:visible;mso-wrap-distance-left:9.05pt;mso-wrap-distance-right: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" strokeweight=".5pt">
            <v:textbox inset="7.45pt,3.85pt,7.45pt,3.85pt">
              <w:txbxContent>
                <w:p w:rsidR="003560EC" w:rsidRDefault="003560EC">
                  <w:pPr>
                    <w:spacing w:after="200"/>
                    <w:rPr>
                      <w:b/>
                    </w:rPr>
                  </w:pPr>
                </w:p>
              </w:txbxContent>
            </v:textbox>
          </v:shape>
        </w:pict>
      </w:r>
      <w:r w:rsidR="00337629">
        <w:rPr>
          <w:sz w:val="28"/>
          <w:szCs w:val="28"/>
        </w:rPr>
        <w:t xml:space="preserve">            сентябрь</w:t>
      </w:r>
    </w:p>
    <w:p w:rsidR="00337629" w:rsidRDefault="00A31B90">
      <w:pPr>
        <w:spacing w:before="57" w:after="57" w:line="200" w:lineRule="atLeast"/>
        <w:ind w:left="57" w:right="57" w:firstLine="57"/>
        <w:jc w:val="both"/>
        <w:rPr>
          <w:sz w:val="28"/>
          <w:szCs w:val="28"/>
        </w:rPr>
      </w:pPr>
      <w:r w:rsidRPr="00A31B90">
        <w:rPr>
          <w:noProof/>
          <w:lang w:eastAsia="ru-RU"/>
        </w:rPr>
        <w:pict>
          <v:shape id="Text Box 12" o:spid="_x0000_s1028" type="#_x0000_t202" style="position:absolute;left:0;text-align:left;margin-left:17.5pt;margin-top:7.7pt;width:18.05pt;height:18.05pt;z-index:251656704;visibility:visible;mso-wrap-distance-left:9.05pt;mso-wrap-distance-right: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" strokeweight=".5pt">
            <v:textbox inset="7.45pt,3.85pt,7.45pt,3.85pt">
              <w:txbxContent>
                <w:p w:rsidR="003560EC" w:rsidRDefault="003560EC">
                  <w:pPr>
                    <w:spacing w:after="200"/>
                    <w:rPr>
                      <w:b/>
                    </w:rPr>
                  </w:pPr>
                </w:p>
              </w:txbxContent>
            </v:textbox>
          </v:shape>
        </w:pict>
      </w:r>
    </w:p>
    <w:p w:rsidR="00337629" w:rsidRDefault="00337629">
      <w:pPr>
        <w:spacing w:before="57" w:after="57" w:line="200" w:lineRule="atLeast"/>
        <w:ind w:left="57" w:right="57" w:firstLine="57"/>
        <w:jc w:val="both"/>
        <w:rPr>
          <w:sz w:val="28"/>
          <w:szCs w:val="28"/>
        </w:rPr>
      </w:pPr>
      <w:r>
        <w:rPr>
          <w:sz w:val="28"/>
          <w:szCs w:val="28"/>
        </w:rPr>
        <w:t xml:space="preserve">            ноябрь</w:t>
      </w:r>
    </w:p>
    <w:p w:rsidR="00337629" w:rsidRDefault="00337629">
      <w:pPr>
        <w:spacing w:before="57" w:after="57" w:line="200" w:lineRule="atLeast"/>
        <w:ind w:left="57" w:right="57" w:firstLine="57"/>
        <w:jc w:val="both"/>
        <w:rPr>
          <w:b/>
          <w:sz w:val="28"/>
          <w:szCs w:val="28"/>
        </w:rPr>
      </w:pPr>
      <w:r>
        <w:rPr>
          <w:b/>
          <w:sz w:val="28"/>
          <w:szCs w:val="28"/>
        </w:rPr>
        <w:t>2.Как осенью солнце поднимается над горизонтом по сравнению с летом? Обведи нужную букву.</w:t>
      </w:r>
    </w:p>
    <w:p w:rsidR="00337629" w:rsidRDefault="00337629">
      <w:pPr>
        <w:spacing w:before="57" w:after="57" w:line="200" w:lineRule="atLeast"/>
        <w:ind w:left="57" w:right="57" w:firstLine="57"/>
        <w:jc w:val="both"/>
        <w:rPr>
          <w:sz w:val="28"/>
          <w:szCs w:val="28"/>
        </w:rPr>
      </w:pPr>
      <w:r>
        <w:rPr>
          <w:sz w:val="28"/>
          <w:szCs w:val="28"/>
        </w:rPr>
        <w:t>а) выше, чем летом;</w:t>
      </w:r>
    </w:p>
    <w:p w:rsidR="00337629" w:rsidRDefault="00337629">
      <w:pPr>
        <w:spacing w:before="57" w:after="57" w:line="200" w:lineRule="atLeast"/>
        <w:ind w:left="57" w:right="57" w:firstLine="57"/>
        <w:jc w:val="both"/>
        <w:rPr>
          <w:sz w:val="28"/>
          <w:szCs w:val="28"/>
        </w:rPr>
      </w:pPr>
      <w:r>
        <w:rPr>
          <w:sz w:val="28"/>
          <w:szCs w:val="28"/>
        </w:rPr>
        <w:t>б) так же, как летом;</w:t>
      </w:r>
    </w:p>
    <w:p w:rsidR="00337629" w:rsidRDefault="00337629">
      <w:pPr>
        <w:spacing w:before="57" w:after="57" w:line="200" w:lineRule="atLeast"/>
        <w:ind w:left="57" w:right="57" w:firstLine="57"/>
        <w:jc w:val="both"/>
        <w:rPr>
          <w:sz w:val="28"/>
          <w:szCs w:val="28"/>
        </w:rPr>
      </w:pPr>
      <w:r>
        <w:rPr>
          <w:sz w:val="28"/>
          <w:szCs w:val="28"/>
        </w:rPr>
        <w:t>в) ниже, чем летом.</w:t>
      </w:r>
    </w:p>
    <w:p w:rsidR="00337629" w:rsidRDefault="00337629">
      <w:pPr>
        <w:spacing w:before="57" w:after="57" w:line="200" w:lineRule="atLeast"/>
        <w:ind w:left="57" w:right="57" w:firstLine="57"/>
        <w:jc w:val="both"/>
        <w:rPr>
          <w:b/>
          <w:sz w:val="28"/>
          <w:szCs w:val="28"/>
        </w:rPr>
      </w:pPr>
      <w:r>
        <w:rPr>
          <w:b/>
          <w:sz w:val="28"/>
          <w:szCs w:val="28"/>
        </w:rPr>
        <w:t>3.Какие осенние изменения происходят в неживой природе. Обведи кружком все буквы правильных ответов.</w:t>
      </w:r>
    </w:p>
    <w:p w:rsidR="00337629" w:rsidRDefault="00337629">
      <w:pPr>
        <w:spacing w:before="57" w:after="57" w:line="200" w:lineRule="atLeast"/>
        <w:ind w:left="57" w:right="57" w:firstLine="57"/>
        <w:jc w:val="both"/>
        <w:rPr>
          <w:sz w:val="28"/>
          <w:szCs w:val="28"/>
        </w:rPr>
      </w:pPr>
      <w:r>
        <w:rPr>
          <w:sz w:val="28"/>
          <w:szCs w:val="28"/>
        </w:rPr>
        <w:t>а) заморозки;</w:t>
      </w:r>
    </w:p>
    <w:p w:rsidR="00337629" w:rsidRDefault="00337629">
      <w:pPr>
        <w:spacing w:before="57" w:after="57" w:line="200" w:lineRule="atLeast"/>
        <w:ind w:left="57" w:right="57" w:firstLine="57"/>
        <w:jc w:val="both"/>
        <w:rPr>
          <w:sz w:val="28"/>
          <w:szCs w:val="28"/>
        </w:rPr>
      </w:pPr>
      <w:r>
        <w:rPr>
          <w:sz w:val="28"/>
          <w:szCs w:val="28"/>
        </w:rPr>
        <w:t>б) цветение растений;</w:t>
      </w:r>
    </w:p>
    <w:p w:rsidR="00337629" w:rsidRDefault="00337629">
      <w:pPr>
        <w:spacing w:before="57" w:after="57" w:line="200" w:lineRule="atLeast"/>
        <w:ind w:left="57" w:right="57" w:firstLine="57"/>
        <w:jc w:val="both"/>
        <w:rPr>
          <w:sz w:val="28"/>
          <w:szCs w:val="28"/>
        </w:rPr>
      </w:pPr>
      <w:r>
        <w:rPr>
          <w:sz w:val="28"/>
          <w:szCs w:val="28"/>
        </w:rPr>
        <w:t>в) похолодание;</w:t>
      </w:r>
    </w:p>
    <w:p w:rsidR="00337629" w:rsidRDefault="00337629">
      <w:pPr>
        <w:spacing w:before="57" w:after="57" w:line="200" w:lineRule="atLeast"/>
        <w:ind w:left="57" w:right="57" w:firstLine="57"/>
        <w:jc w:val="both"/>
        <w:rPr>
          <w:sz w:val="28"/>
          <w:szCs w:val="28"/>
        </w:rPr>
      </w:pPr>
      <w:r>
        <w:rPr>
          <w:sz w:val="28"/>
          <w:szCs w:val="28"/>
        </w:rPr>
        <w:t>г) листопад;</w:t>
      </w:r>
    </w:p>
    <w:p w:rsidR="00337629" w:rsidRDefault="00337629">
      <w:pPr>
        <w:spacing w:before="57" w:after="57" w:line="200" w:lineRule="atLeast"/>
        <w:ind w:left="57" w:right="57" w:firstLine="57"/>
        <w:jc w:val="both"/>
        <w:rPr>
          <w:sz w:val="28"/>
          <w:szCs w:val="28"/>
        </w:rPr>
      </w:pPr>
      <w:r>
        <w:rPr>
          <w:sz w:val="28"/>
          <w:szCs w:val="28"/>
        </w:rPr>
        <w:t>д) иней.</w:t>
      </w:r>
    </w:p>
    <w:p w:rsidR="00337629" w:rsidRDefault="00337629">
      <w:pPr>
        <w:spacing w:before="57" w:after="57" w:line="200" w:lineRule="atLeast"/>
        <w:ind w:left="57" w:right="57" w:firstLine="57"/>
        <w:jc w:val="both"/>
        <w:rPr>
          <w:b/>
          <w:sz w:val="28"/>
          <w:szCs w:val="28"/>
        </w:rPr>
      </w:pPr>
      <w:r>
        <w:rPr>
          <w:b/>
          <w:sz w:val="28"/>
          <w:szCs w:val="28"/>
        </w:rPr>
        <w:t>4.Кто и что  готовит на зиму? Соедини стрелками.</w:t>
      </w:r>
    </w:p>
    <w:p w:rsidR="00337629" w:rsidRDefault="00337629">
      <w:pPr>
        <w:spacing w:before="57" w:after="57" w:line="200" w:lineRule="atLeast"/>
        <w:ind w:left="57" w:right="57" w:firstLine="57"/>
        <w:jc w:val="both"/>
        <w:rPr>
          <w:b/>
          <w:sz w:val="28"/>
          <w:szCs w:val="28"/>
        </w:rPr>
      </w:pPr>
    </w:p>
    <w:p w:rsidR="00337629" w:rsidRDefault="00A31B90">
      <w:pPr>
        <w:spacing w:before="57" w:after="57" w:line="200" w:lineRule="atLeast"/>
        <w:ind w:left="57" w:right="57" w:firstLine="57"/>
        <w:jc w:val="both"/>
        <w:rPr>
          <w:b/>
          <w:sz w:val="28"/>
          <w:szCs w:val="28"/>
        </w:rPr>
      </w:pPr>
      <w:r w:rsidRPr="00A31B90">
        <w:rPr>
          <w:noProof/>
          <w:lang w:eastAsia="ru-RU"/>
        </w:rPr>
        <w:pict>
          <v:shape id="Text Box 6" o:spid="_x0000_s1029" type="#_x0000_t202" style="position:absolute;left:0;text-align:left;margin-left:161.5pt;margin-top:5.65pt;width:99.05pt;height:28.35pt;z-index:251650560;visibility:visible;mso-wrap-distance-left:9.05pt;mso-wrap-distance-right: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" strokeweight=".5pt">
            <v:textbox inset="7.45pt,3.85pt,7.45pt,3.85pt">
              <w:txbxContent>
                <w:p w:rsidR="003560EC" w:rsidRDefault="003560EC">
                  <w:pPr>
                    <w:spacing w:after="200"/>
                    <w:jc w:val="center"/>
                    <w:rPr>
                      <w:b/>
                    </w:rPr>
                  </w:pPr>
                  <w:r>
                    <w:rPr>
                      <w:b/>
                    </w:rPr>
                    <w:t>зерно</w:t>
                  </w:r>
                </w:p>
              </w:txbxContent>
            </v:textbox>
          </v:shape>
        </w:pict>
      </w:r>
    </w:p>
    <w:p w:rsidR="00337629" w:rsidRDefault="00337629">
      <w:pPr>
        <w:spacing w:before="57" w:after="57" w:line="200" w:lineRule="atLeast"/>
        <w:ind w:left="57" w:right="57" w:firstLine="57"/>
        <w:jc w:val="both"/>
        <w:rPr>
          <w:sz w:val="28"/>
          <w:szCs w:val="28"/>
        </w:rPr>
      </w:pPr>
    </w:p>
    <w:p w:rsidR="00337629" w:rsidRDefault="00337629">
      <w:pPr>
        <w:spacing w:before="57" w:after="57" w:line="200" w:lineRule="atLeast"/>
        <w:ind w:left="57" w:right="57" w:firstLine="57"/>
        <w:jc w:val="both"/>
        <w:rPr>
          <w:sz w:val="28"/>
          <w:szCs w:val="28"/>
        </w:rPr>
      </w:pPr>
    </w:p>
    <w:p w:rsidR="00337629" w:rsidRDefault="00337629">
      <w:pPr>
        <w:spacing w:before="57" w:after="57" w:line="200" w:lineRule="atLeast"/>
        <w:ind w:left="57" w:right="57" w:firstLine="57"/>
        <w:jc w:val="both"/>
        <w:rPr>
          <w:sz w:val="28"/>
          <w:szCs w:val="28"/>
        </w:rPr>
      </w:pPr>
    </w:p>
    <w:p w:rsidR="00337629" w:rsidRDefault="00337629">
      <w:pPr>
        <w:spacing w:before="57" w:after="57" w:line="200" w:lineRule="atLeast"/>
        <w:ind w:left="57" w:right="57" w:firstLine="57"/>
        <w:jc w:val="both"/>
        <w:rPr>
          <w:sz w:val="28"/>
          <w:szCs w:val="28"/>
        </w:rPr>
      </w:pPr>
    </w:p>
    <w:p w:rsidR="00337629" w:rsidRDefault="00A31B90">
      <w:pPr>
        <w:spacing w:before="57" w:after="57" w:line="200" w:lineRule="atLeast"/>
        <w:ind w:left="57" w:right="57" w:firstLine="57"/>
        <w:jc w:val="both"/>
        <w:rPr>
          <w:sz w:val="28"/>
          <w:szCs w:val="28"/>
        </w:rPr>
      </w:pPr>
      <w:r w:rsidRPr="00A31B90">
        <w:rPr>
          <w:noProof/>
          <w:lang w:eastAsia="ru-RU"/>
        </w:rPr>
        <w:pict>
          <v:shape id="Text Box 2" o:spid="_x0000_s1030" type="#_x0000_t202" style="position:absolute;left:0;text-align:left;margin-left:17.5pt;margin-top:-65.75pt;width:81.05pt;height:21.25pt;z-index:251646464;visibility:visible;mso-wrap-distance-left:9.05pt;mso-wrap-distance-right: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" strokeweight=".5pt">
            <v:textbox inset="7.45pt,3.85pt,7.45pt,3.85pt">
              <w:txbxContent>
                <w:p w:rsidR="003560EC" w:rsidRDefault="003560EC">
                  <w:pPr>
                    <w:spacing w:after="200"/>
                    <w:jc w:val="center"/>
                    <w:rPr>
                      <w:b/>
                    </w:rPr>
                  </w:pPr>
                  <w:r>
                    <w:rPr>
                      <w:b/>
                    </w:rPr>
                    <w:t>БОБРЫ</w:t>
                  </w:r>
                </w:p>
              </w:txbxContent>
            </v:textbox>
          </v:shape>
        </w:pict>
      </w:r>
      <w:r w:rsidRPr="00A31B90">
        <w:rPr>
          <w:noProof/>
          <w:lang w:eastAsia="ru-RU"/>
        </w:rPr>
        <w:pict>
          <v:shape id="Text Box 3" o:spid="_x0000_s1031" type="#_x0000_t202" style="position:absolute;left:0;text-align:left;margin-left:17.5pt;margin-top:-33.05pt;width:81.05pt;height:21.25pt;z-index:251647488;visibility:visible;mso-wrap-distance-left:9.05pt;mso-wrap-distance-right: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" strokeweight=".5pt">
            <v:textbox inset="7.45pt,3.85pt,7.45pt,3.85pt">
              <w:txbxContent>
                <w:p w:rsidR="003560EC" w:rsidRDefault="003560EC">
                  <w:pPr>
                    <w:spacing w:after="200"/>
                    <w:jc w:val="center"/>
                    <w:rPr>
                      <w:b/>
                    </w:rPr>
                  </w:pPr>
                  <w:r>
                    <w:rPr>
                      <w:b/>
                    </w:rPr>
                    <w:t>МЕДВЕДЬЬЬЬЬ</w:t>
                  </w:r>
                </w:p>
              </w:txbxContent>
            </v:textbox>
          </v:shape>
        </w:pict>
      </w:r>
      <w:r w:rsidRPr="00A31B90">
        <w:rPr>
          <w:noProof/>
          <w:lang w:eastAsia="ru-RU"/>
        </w:rPr>
        <w:pict>
          <v:shape id="Text Box 4" o:spid="_x0000_s1032" type="#_x0000_t202" style="position:absolute;left:0;text-align:left;margin-left:17.5pt;margin-top:2.95pt;width:81.05pt;height:21.25pt;z-index:251648512;visibility:visible;mso-wrap-distance-left:9.05pt;mso-wrap-distance-right: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" strokeweight=".5pt">
            <v:textbox inset="7.45pt,3.85pt,7.45pt,3.85pt">
              <w:txbxContent>
                <w:p w:rsidR="003560EC" w:rsidRDefault="003560EC">
                  <w:pPr>
                    <w:spacing w:after="200"/>
                    <w:jc w:val="center"/>
                    <w:rPr>
                      <w:b/>
                    </w:rPr>
                  </w:pPr>
                  <w:r>
                    <w:rPr>
                      <w:b/>
                    </w:rPr>
                    <w:t>ХОМЯКИ</w:t>
                  </w:r>
                </w:p>
              </w:txbxContent>
            </v:textbox>
          </v:shape>
        </w:pict>
      </w:r>
      <w:r w:rsidRPr="00A31B90">
        <w:rPr>
          <w:noProof/>
          <w:lang w:eastAsia="ru-RU"/>
        </w:rPr>
        <w:pict>
          <v:shape id="Text Box 5" o:spid="_x0000_s1033" type="#_x0000_t202" style="position:absolute;left:0;text-align:left;margin-left:17.5pt;margin-top:38.95pt;width:81.05pt;height:21.25pt;z-index:251649536;visibility:visible;mso-wrap-distance-left:9.05pt;mso-wrap-distance-right: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" strokeweight=".5pt">
            <v:textbox inset="7.45pt,3.85pt,7.45pt,3.85pt">
              <w:txbxContent>
                <w:p w:rsidR="003560EC" w:rsidRDefault="003560EC">
                  <w:pPr>
                    <w:spacing w:after="200"/>
                    <w:jc w:val="center"/>
                    <w:rPr>
                      <w:b/>
                    </w:rPr>
                  </w:pPr>
                  <w:r>
                    <w:rPr>
                      <w:b/>
                    </w:rPr>
                    <w:t>ПЧЕЛЫ</w:t>
                  </w:r>
                </w:p>
              </w:txbxContent>
            </v:textbox>
          </v:shape>
        </w:pict>
      </w:r>
    </w:p>
    <w:p w:rsidR="00337629" w:rsidRDefault="00337629">
      <w:pPr>
        <w:spacing w:before="57" w:after="57" w:line="200" w:lineRule="atLeast"/>
        <w:ind w:left="57" w:right="57" w:firstLine="57"/>
        <w:jc w:val="both"/>
        <w:rPr>
          <w:sz w:val="28"/>
          <w:szCs w:val="28"/>
        </w:rPr>
      </w:pPr>
    </w:p>
    <w:p w:rsidR="00337629" w:rsidRDefault="00A31B90">
      <w:pPr>
        <w:spacing w:before="57" w:after="57" w:line="200" w:lineRule="atLeast"/>
        <w:ind w:left="57" w:right="57" w:firstLine="57"/>
        <w:jc w:val="both"/>
        <w:rPr>
          <w:sz w:val="28"/>
          <w:szCs w:val="28"/>
        </w:rPr>
      </w:pPr>
      <w:r w:rsidRPr="00A31B90">
        <w:rPr>
          <w:noProof/>
          <w:lang w:eastAsia="ru-RU"/>
        </w:rPr>
        <w:pict>
          <v:shape id="Text Box 7" o:spid="_x0000_s1034" type="#_x0000_t202" style="position:absolute;left:0;text-align:left;margin-left:161.5pt;margin-top:-71.05pt;width:99.05pt;height:28.35pt;z-index:251651584;visibility:visible;mso-wrap-distance-left:9.05pt;mso-wrap-distance-right: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" strokeweight=".5pt">
            <v:textbox inset="7.45pt,3.85pt,7.45pt,3.85pt">
              <w:txbxContent>
                <w:p w:rsidR="003560EC" w:rsidRDefault="003560EC">
                  <w:pPr>
                    <w:spacing w:after="200"/>
                    <w:jc w:val="center"/>
                    <w:rPr>
                      <w:b/>
                    </w:rPr>
                  </w:pPr>
                  <w:r>
                    <w:rPr>
                      <w:b/>
                    </w:rPr>
                    <w:t>мёд</w:t>
                  </w:r>
                </w:p>
              </w:txbxContent>
            </v:textbox>
          </v:shape>
        </w:pict>
      </w:r>
      <w:r w:rsidRPr="00A31B90">
        <w:rPr>
          <w:noProof/>
          <w:lang w:eastAsia="ru-RU"/>
        </w:rPr>
        <w:pict>
          <v:shape id="Text Box 8" o:spid="_x0000_s1035" type="#_x0000_t202" style="position:absolute;left:0;text-align:left;margin-left:161.5pt;margin-top:-35.05pt;width:99.05pt;height:28.35pt;z-index:251652608;visibility:visible;mso-wrap-distance-left:9.05pt;mso-wrap-distance-right: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" strokeweight=".5pt">
            <v:textbox inset="7.45pt,3.85pt,7.45pt,3.85pt">
              <w:txbxContent>
                <w:p w:rsidR="003560EC" w:rsidRDefault="003560EC">
                  <w:pPr>
                    <w:spacing w:after="200"/>
                    <w:jc w:val="center"/>
                    <w:rPr>
                      <w:b/>
                    </w:rPr>
                  </w:pPr>
                  <w:r>
                    <w:rPr>
                      <w:b/>
                    </w:rPr>
                    <w:t>ветки деревьев</w:t>
                  </w:r>
                </w:p>
              </w:txbxContent>
            </v:textbox>
          </v:shape>
        </w:pict>
      </w:r>
      <w:r w:rsidRPr="00A31B90">
        <w:rPr>
          <w:noProof/>
          <w:lang w:eastAsia="ru-RU"/>
        </w:rPr>
        <w:pict>
          <v:shape id="Text Box 9" o:spid="_x0000_s1036" type="#_x0000_t202" style="position:absolute;left:0;text-align:left;margin-left:161.5pt;margin-top:.95pt;width:99.05pt;height:28.35pt;z-index:251653632;visibility:visible;mso-wrap-distance-left:9.05pt;mso-wrap-distance-right: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" strokeweight=".5pt">
            <v:textbox inset="7.45pt,3.85pt,7.45pt,3.85pt">
              <w:txbxContent>
                <w:p w:rsidR="003560EC" w:rsidRDefault="003560EC">
                  <w:pPr>
                    <w:spacing w:after="200"/>
                    <w:jc w:val="center"/>
                    <w:rPr>
                      <w:b/>
                    </w:rPr>
                  </w:pPr>
                  <w:r>
                    <w:rPr>
                      <w:b/>
                    </w:rPr>
                    <w:t>жир</w:t>
                  </w:r>
                </w:p>
              </w:txbxContent>
            </v:textbox>
          </v:shape>
        </w:pict>
      </w:r>
    </w:p>
    <w:p w:rsidR="00337629" w:rsidRDefault="00337629">
      <w:pPr>
        <w:spacing w:before="57" w:after="57" w:line="200" w:lineRule="atLeast"/>
        <w:ind w:left="57" w:right="57" w:firstLine="57"/>
        <w:jc w:val="both"/>
        <w:rPr>
          <w:sz w:val="28"/>
          <w:szCs w:val="28"/>
        </w:rPr>
      </w:pPr>
    </w:p>
    <w:p w:rsidR="00337629" w:rsidRDefault="00337629">
      <w:pPr>
        <w:spacing w:before="57" w:after="57" w:line="200" w:lineRule="atLeast"/>
        <w:ind w:left="57" w:right="57" w:firstLine="57"/>
        <w:jc w:val="both"/>
        <w:rPr>
          <w:sz w:val="28"/>
          <w:szCs w:val="28"/>
        </w:rPr>
      </w:pPr>
    </w:p>
    <w:p w:rsidR="00337629" w:rsidRDefault="00337629">
      <w:pPr>
        <w:spacing w:before="57" w:after="57" w:line="200" w:lineRule="atLeast"/>
        <w:ind w:left="57" w:right="57" w:firstLine="57"/>
        <w:jc w:val="both"/>
        <w:rPr>
          <w:b/>
          <w:sz w:val="28"/>
          <w:szCs w:val="28"/>
        </w:rPr>
      </w:pPr>
      <w:r>
        <w:rPr>
          <w:b/>
          <w:sz w:val="28"/>
          <w:szCs w:val="28"/>
        </w:rPr>
        <w:t>5.Подчеркни перелетных птиц одной чертой, а зимующих птиц – двумя чертами.</w:t>
      </w:r>
    </w:p>
    <w:p w:rsidR="00337629" w:rsidRDefault="00337629">
      <w:pPr>
        <w:spacing w:before="57" w:after="57" w:line="200" w:lineRule="atLeast"/>
        <w:ind w:left="57" w:right="57" w:firstLine="57"/>
        <w:jc w:val="both"/>
        <w:rPr>
          <w:sz w:val="28"/>
          <w:szCs w:val="28"/>
        </w:rPr>
      </w:pPr>
      <w:r>
        <w:rPr>
          <w:sz w:val="28"/>
          <w:szCs w:val="28"/>
        </w:rPr>
        <w:t>Скворец, журавль, синица, соловей, воробей, кукушка, ворона, ласточка.</w:t>
      </w:r>
    </w:p>
    <w:p w:rsidR="00337629" w:rsidRDefault="00337629">
      <w:pPr>
        <w:spacing w:before="57" w:after="57" w:line="200" w:lineRule="atLeast"/>
        <w:ind w:left="57" w:right="57" w:firstLine="57"/>
        <w:jc w:val="both"/>
        <w:rPr>
          <w:b/>
          <w:sz w:val="28"/>
          <w:szCs w:val="28"/>
        </w:rPr>
      </w:pPr>
      <w:r>
        <w:rPr>
          <w:b/>
          <w:sz w:val="28"/>
          <w:szCs w:val="28"/>
        </w:rPr>
        <w:t>6. Обведи кружком букву правильного ответа.</w:t>
      </w:r>
    </w:p>
    <w:p w:rsidR="00337629" w:rsidRDefault="00337629">
      <w:pPr>
        <w:spacing w:before="57" w:after="57" w:line="200" w:lineRule="atLeast"/>
        <w:ind w:left="57" w:right="57" w:firstLine="57"/>
        <w:jc w:val="both"/>
        <w:rPr>
          <w:sz w:val="28"/>
          <w:szCs w:val="28"/>
        </w:rPr>
      </w:pPr>
      <w:r>
        <w:rPr>
          <w:sz w:val="28"/>
          <w:szCs w:val="28"/>
        </w:rPr>
        <w:t xml:space="preserve">      На юге перелётные птицы:</w:t>
      </w:r>
    </w:p>
    <w:p w:rsidR="00337629" w:rsidRDefault="00337629">
      <w:pPr>
        <w:spacing w:before="57" w:after="57" w:line="200" w:lineRule="atLeast"/>
        <w:ind w:left="57" w:right="57" w:firstLine="57"/>
        <w:jc w:val="both"/>
        <w:rPr>
          <w:sz w:val="28"/>
          <w:szCs w:val="28"/>
        </w:rPr>
      </w:pPr>
      <w:r>
        <w:rPr>
          <w:sz w:val="28"/>
          <w:szCs w:val="28"/>
        </w:rPr>
        <w:lastRenderedPageBreak/>
        <w:t xml:space="preserve"> а) вьют гнёзда;                б) не вьют гнёзда.</w:t>
      </w:r>
    </w:p>
    <w:p w:rsidR="00D41BCB" w:rsidRDefault="00D41BCB">
      <w:pPr>
        <w:spacing w:before="57" w:after="57" w:line="200" w:lineRule="atLeast"/>
        <w:ind w:left="57" w:right="57" w:firstLine="57"/>
        <w:jc w:val="both"/>
        <w:rPr>
          <w:b/>
          <w:sz w:val="28"/>
          <w:szCs w:val="28"/>
        </w:rPr>
      </w:pPr>
    </w:p>
    <w:p w:rsidR="00337629" w:rsidRDefault="00337629">
      <w:pPr>
        <w:spacing w:before="57" w:after="57" w:line="200" w:lineRule="atLeast"/>
        <w:ind w:left="57" w:right="57" w:firstLine="57"/>
        <w:jc w:val="both"/>
        <w:rPr>
          <w:b/>
          <w:sz w:val="28"/>
          <w:szCs w:val="28"/>
        </w:rPr>
      </w:pPr>
      <w:proofErr w:type="gramStart"/>
      <w:r>
        <w:rPr>
          <w:b/>
          <w:sz w:val="28"/>
          <w:szCs w:val="28"/>
        </w:rPr>
        <w:t>Тест</w:t>
      </w:r>
      <w:proofErr w:type="gramEnd"/>
      <w:r>
        <w:rPr>
          <w:b/>
          <w:sz w:val="28"/>
          <w:szCs w:val="28"/>
        </w:rPr>
        <w:t xml:space="preserve">   «КАКИЕ БЫВАЮТ РАСТЕНИЯ?»</w:t>
      </w:r>
    </w:p>
    <w:p w:rsidR="00337629" w:rsidRDefault="00337629">
      <w:pPr>
        <w:spacing w:before="57" w:after="57" w:line="200" w:lineRule="atLeast"/>
        <w:ind w:left="57" w:right="57" w:firstLine="57"/>
        <w:jc w:val="both"/>
        <w:rPr>
          <w:b/>
          <w:sz w:val="28"/>
          <w:szCs w:val="28"/>
        </w:rPr>
      </w:pPr>
      <w:r>
        <w:rPr>
          <w:b/>
          <w:sz w:val="28"/>
          <w:szCs w:val="28"/>
        </w:rPr>
        <w:t>1.Соедини стрелками название признака и название группы растений.</w:t>
      </w:r>
    </w:p>
    <w:p w:rsidR="00337629" w:rsidRDefault="00A31B90">
      <w:pPr>
        <w:spacing w:before="57" w:after="57" w:line="200" w:lineRule="atLeast"/>
        <w:ind w:left="57" w:right="57" w:firstLine="57"/>
        <w:jc w:val="both"/>
        <w:rPr>
          <w:sz w:val="28"/>
          <w:szCs w:val="28"/>
        </w:rPr>
      </w:pPr>
      <w:r w:rsidRPr="00A31B90">
        <w:rPr>
          <w:noProof/>
          <w:lang w:eastAsia="ru-RU"/>
        </w:rPr>
        <w:pict>
          <v:shape id="Text Box 16" o:spid="_x0000_s1037" type="#_x0000_t202" style="position:absolute;left:0;text-align:left;margin-left:19.75pt;margin-top:10.2pt;width:204.8pt;height:20.65pt;z-index:251660800;visibility:visible;mso-wrap-distance-left:9.05pt;mso-wrap-distance-right: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" strokeweight=".5pt">
            <v:textbox inset="7.45pt,3.85pt,7.45pt,3.85pt">
              <w:txbxContent>
                <w:p w:rsidR="003560EC" w:rsidRDefault="003560EC">
                  <w:pPr>
                    <w:spacing w:after="200"/>
                    <w:rPr>
                      <w:b/>
                    </w:rPr>
                  </w:pPr>
                  <w:r>
                    <w:rPr>
                      <w:b/>
                    </w:rPr>
                    <w:t>Один твёрдый ствол</w:t>
                  </w:r>
                </w:p>
              </w:txbxContent>
            </v:textbox>
          </v:shape>
        </w:pict>
      </w:r>
    </w:p>
    <w:p w:rsidR="00337629" w:rsidRDefault="00A31B90">
      <w:pPr>
        <w:spacing w:before="57" w:after="57" w:line="200" w:lineRule="atLeast"/>
        <w:ind w:left="57" w:right="57" w:firstLine="57"/>
        <w:jc w:val="both"/>
        <w:rPr>
          <w:sz w:val="28"/>
          <w:szCs w:val="28"/>
        </w:rPr>
      </w:pPr>
      <w:r w:rsidRPr="00A31B90">
        <w:rPr>
          <w:noProof/>
          <w:lang w:eastAsia="ru-RU"/>
        </w:rPr>
        <w:pict>
          <v:shape id="Text Box 14" o:spid="_x0000_s1038" type="#_x0000_t202" style="position:absolute;left:0;text-align:left;margin-left:278.5pt;margin-top:.1pt;width:135.05pt;height:23.65pt;z-index:251658752;visibility:visible;mso-wrap-distance-left:9.05pt;mso-wrap-distance-right: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" strokeweight=".5pt">
            <v:textbox inset="7.45pt,3.85pt,7.45pt,3.85pt">
              <w:txbxContent>
                <w:p w:rsidR="003560EC" w:rsidRDefault="003560EC">
                  <w:pPr>
                    <w:spacing w:after="200"/>
                    <w:jc w:val="center"/>
                    <w:rPr>
                      <w:b/>
                    </w:rPr>
                  </w:pPr>
                  <w:r>
                    <w:rPr>
                      <w:b/>
                    </w:rPr>
                    <w:t>кустарник</w:t>
                  </w:r>
                </w:p>
              </w:txbxContent>
            </v:textbox>
          </v:shape>
        </w:pict>
      </w:r>
    </w:p>
    <w:p w:rsidR="00337629" w:rsidRDefault="00A31B90">
      <w:pPr>
        <w:spacing w:before="57" w:after="57" w:line="200" w:lineRule="atLeast"/>
        <w:ind w:left="57" w:right="57" w:firstLine="57"/>
        <w:jc w:val="both"/>
        <w:rPr>
          <w:sz w:val="28"/>
          <w:szCs w:val="28"/>
        </w:rPr>
      </w:pPr>
      <w:r w:rsidRPr="00A31B90">
        <w:rPr>
          <w:noProof/>
          <w:lang w:eastAsia="ru-RU"/>
        </w:rPr>
        <w:pict>
          <v:shape id="Text Box 17" o:spid="_x0000_s1039" type="#_x0000_t202" style="position:absolute;left:0;text-align:left;margin-left:17.5pt;margin-top:5pt;width:207.05pt;height:38.65pt;z-index:251661824;visibility:visible;mso-wrap-distance-left:9.05pt;mso-wrap-distance-right: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" strokeweight=".5pt">
            <v:textbox inset="7.45pt,3.85pt,7.45pt,3.85pt">
              <w:txbxContent>
                <w:p w:rsidR="003560EC" w:rsidRDefault="003560EC">
                  <w:pPr>
                    <w:spacing w:after="200"/>
                    <w:rPr>
                      <w:b/>
                    </w:rPr>
                  </w:pPr>
                  <w:r>
                    <w:rPr>
                      <w:b/>
                    </w:rPr>
                    <w:t xml:space="preserve">Один или несколько сочных, мягких, </w:t>
                  </w:r>
                  <w:proofErr w:type="spellStart"/>
                  <w:r>
                    <w:rPr>
                      <w:b/>
                    </w:rPr>
                    <w:t>неодревесневших</w:t>
                  </w:r>
                  <w:proofErr w:type="spellEnd"/>
                  <w:r>
                    <w:rPr>
                      <w:b/>
                    </w:rPr>
                    <w:t xml:space="preserve"> стеблей</w:t>
                  </w:r>
                </w:p>
              </w:txbxContent>
            </v:textbox>
          </v:shape>
        </w:pict>
      </w:r>
    </w:p>
    <w:p w:rsidR="00337629" w:rsidRDefault="00A31B90">
      <w:pPr>
        <w:spacing w:before="57" w:after="57" w:line="200" w:lineRule="atLeast"/>
        <w:ind w:left="57" w:right="57" w:firstLine="57"/>
        <w:jc w:val="both"/>
        <w:rPr>
          <w:sz w:val="28"/>
          <w:szCs w:val="28"/>
        </w:rPr>
      </w:pPr>
      <w:r w:rsidRPr="00A31B90">
        <w:rPr>
          <w:noProof/>
          <w:lang w:eastAsia="ru-RU"/>
        </w:rPr>
        <w:pict>
          <v:shape id="Text Box 13" o:spid="_x0000_s1040" type="#_x0000_t202" style="position:absolute;left:0;text-align:left;margin-left:278.5pt;margin-top:.5pt;width:135.05pt;height:19.25pt;z-index:251657728;visibility:visible;mso-wrap-distance-left:9.05pt;mso-wrap-distance-right: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" strokeweight=".5pt">
            <v:textbox inset="7.45pt,3.85pt,7.45pt,3.85pt">
              <w:txbxContent>
                <w:p w:rsidR="003560EC" w:rsidRDefault="003560EC">
                  <w:pPr>
                    <w:spacing w:after="200"/>
                    <w:jc w:val="center"/>
                    <w:rPr>
                      <w:b/>
                    </w:rPr>
                  </w:pPr>
                  <w:r>
                    <w:rPr>
                      <w:b/>
                    </w:rPr>
                    <w:t>дерево</w:t>
                  </w:r>
                </w:p>
              </w:txbxContent>
            </v:textbox>
          </v:shape>
        </w:pict>
      </w:r>
    </w:p>
    <w:p w:rsidR="00337629" w:rsidRDefault="00A31B90">
      <w:pPr>
        <w:spacing w:before="57" w:after="57" w:line="200" w:lineRule="atLeast"/>
        <w:ind w:left="57" w:right="57" w:firstLine="57"/>
        <w:jc w:val="both"/>
        <w:rPr>
          <w:sz w:val="28"/>
          <w:szCs w:val="28"/>
        </w:rPr>
      </w:pPr>
      <w:r w:rsidRPr="00A31B90">
        <w:rPr>
          <w:noProof/>
          <w:lang w:eastAsia="ru-RU"/>
        </w:rPr>
        <w:pict>
          <v:shape id="Text Box 15" o:spid="_x0000_s1041" type="#_x0000_t202" style="position:absolute;left:0;text-align:left;margin-left:278.5pt;margin-top:14.8pt;width:135.05pt;height:23.65pt;z-index:251659776;visibility:visible;mso-wrap-distance-left:9.05pt;mso-wrap-distance-right: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" strokeweight=".5pt">
            <v:textbox inset="7.45pt,3.85pt,7.45pt,3.85pt">
              <w:txbxContent>
                <w:p w:rsidR="003560EC" w:rsidRDefault="003560EC">
                  <w:pPr>
                    <w:spacing w:after="200"/>
                    <w:jc w:val="center"/>
                    <w:rPr>
                      <w:b/>
                    </w:rPr>
                  </w:pPr>
                  <w:r>
                    <w:rPr>
                      <w:b/>
                    </w:rPr>
                    <w:t>травянистое растение</w:t>
                  </w:r>
                </w:p>
              </w:txbxContent>
            </v:textbox>
          </v:shape>
        </w:pict>
      </w:r>
    </w:p>
    <w:p w:rsidR="00337629" w:rsidRDefault="00A31B90">
      <w:pPr>
        <w:spacing w:before="57" w:after="57" w:line="200" w:lineRule="atLeast"/>
        <w:ind w:left="57" w:right="57" w:firstLine="57"/>
        <w:jc w:val="both"/>
        <w:rPr>
          <w:sz w:val="28"/>
          <w:szCs w:val="28"/>
        </w:rPr>
      </w:pPr>
      <w:r w:rsidRPr="00A31B90">
        <w:rPr>
          <w:noProof/>
          <w:lang w:eastAsia="ru-RU"/>
        </w:rPr>
        <w:pict>
          <v:shape id="Text Box 18" o:spid="_x0000_s1042" type="#_x0000_t202" style="position:absolute;left:0;text-align:left;margin-left:17.5pt;margin-top:4.3pt;width:207.05pt;height:36.05pt;z-index:251662848;visibility:visible;mso-wrap-distance-left:9.05pt;mso-wrap-distance-right: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" strokeweight=".5pt">
            <v:textbox inset="7.45pt,3.85pt,7.45pt,3.85pt">
              <w:txbxContent>
                <w:p w:rsidR="003560EC" w:rsidRDefault="003560EC">
                  <w:pPr>
                    <w:spacing w:after="200"/>
                    <w:rPr>
                      <w:b/>
                    </w:rPr>
                  </w:pPr>
                  <w:r>
                    <w:rPr>
                      <w:b/>
                    </w:rPr>
                    <w:t>Несколько тонких деревянистых стеблей</w:t>
                  </w:r>
                </w:p>
              </w:txbxContent>
            </v:textbox>
          </v:shape>
        </w:pict>
      </w:r>
    </w:p>
    <w:p w:rsidR="00337629" w:rsidRDefault="00337629">
      <w:pPr>
        <w:spacing w:before="57" w:after="57" w:line="200" w:lineRule="atLeast"/>
        <w:ind w:left="57" w:right="57" w:firstLine="57"/>
        <w:jc w:val="both"/>
        <w:rPr>
          <w:sz w:val="28"/>
          <w:szCs w:val="28"/>
        </w:rPr>
      </w:pPr>
    </w:p>
    <w:p w:rsidR="00337629" w:rsidRDefault="00337629">
      <w:pPr>
        <w:spacing w:before="57" w:after="57" w:line="200" w:lineRule="atLeast"/>
        <w:ind w:left="57" w:right="57" w:firstLine="57"/>
        <w:jc w:val="both"/>
        <w:rPr>
          <w:sz w:val="28"/>
          <w:szCs w:val="28"/>
        </w:rPr>
      </w:pPr>
    </w:p>
    <w:p w:rsidR="00337629" w:rsidRDefault="00337629">
      <w:pPr>
        <w:spacing w:before="57" w:after="57" w:line="200" w:lineRule="atLeast"/>
        <w:ind w:left="57" w:right="57" w:firstLine="57"/>
        <w:jc w:val="both"/>
        <w:rPr>
          <w:b/>
          <w:sz w:val="28"/>
          <w:szCs w:val="28"/>
        </w:rPr>
      </w:pPr>
      <w:r>
        <w:rPr>
          <w:b/>
          <w:sz w:val="28"/>
          <w:szCs w:val="28"/>
        </w:rPr>
        <w:t>2.Какой</w:t>
      </w:r>
      <w:r>
        <w:rPr>
          <w:b/>
          <w:sz w:val="28"/>
          <w:szCs w:val="28"/>
        </w:rPr>
        <w:tab/>
        <w:t>признак является главным для дерева? Обведи нужную букву.</w:t>
      </w:r>
    </w:p>
    <w:p w:rsidR="00337629" w:rsidRDefault="00337629">
      <w:pPr>
        <w:spacing w:before="57" w:after="57" w:line="200" w:lineRule="atLeast"/>
        <w:ind w:left="57" w:right="57" w:firstLine="57"/>
        <w:jc w:val="both"/>
        <w:rPr>
          <w:sz w:val="28"/>
          <w:szCs w:val="28"/>
        </w:rPr>
      </w:pPr>
      <w:r>
        <w:rPr>
          <w:sz w:val="28"/>
          <w:szCs w:val="28"/>
        </w:rPr>
        <w:t xml:space="preserve">а) один твердый ствол; </w:t>
      </w:r>
    </w:p>
    <w:p w:rsidR="00337629" w:rsidRDefault="00337629">
      <w:pPr>
        <w:spacing w:before="57" w:after="57" w:line="200" w:lineRule="atLeast"/>
        <w:ind w:left="57" w:right="57" w:firstLine="57"/>
        <w:jc w:val="both"/>
        <w:rPr>
          <w:sz w:val="28"/>
          <w:szCs w:val="28"/>
        </w:rPr>
      </w:pPr>
      <w:r>
        <w:rPr>
          <w:sz w:val="28"/>
          <w:szCs w:val="28"/>
        </w:rPr>
        <w:t>б) много веток и листьев;</w:t>
      </w:r>
    </w:p>
    <w:p w:rsidR="00337629" w:rsidRDefault="00337629">
      <w:pPr>
        <w:spacing w:before="57" w:after="57" w:line="200" w:lineRule="atLeast"/>
        <w:ind w:left="57" w:right="57" w:firstLine="57"/>
        <w:jc w:val="both"/>
        <w:rPr>
          <w:sz w:val="28"/>
          <w:szCs w:val="28"/>
        </w:rPr>
      </w:pPr>
      <w:r>
        <w:rPr>
          <w:sz w:val="28"/>
          <w:szCs w:val="28"/>
        </w:rPr>
        <w:t>в) дерево высокое.</w:t>
      </w:r>
    </w:p>
    <w:p w:rsidR="00337629" w:rsidRDefault="00337629">
      <w:pPr>
        <w:spacing w:before="57" w:after="57" w:line="200" w:lineRule="atLeast"/>
        <w:ind w:left="57" w:right="57" w:firstLine="57"/>
        <w:jc w:val="both"/>
        <w:rPr>
          <w:sz w:val="28"/>
          <w:szCs w:val="28"/>
        </w:rPr>
      </w:pPr>
    </w:p>
    <w:p w:rsidR="00337629" w:rsidRDefault="00337629">
      <w:pPr>
        <w:spacing w:before="57" w:after="57" w:line="200" w:lineRule="atLeast"/>
        <w:ind w:left="57" w:right="57" w:firstLine="57"/>
        <w:jc w:val="both"/>
        <w:rPr>
          <w:b/>
          <w:sz w:val="28"/>
          <w:szCs w:val="28"/>
        </w:rPr>
      </w:pPr>
      <w:r>
        <w:rPr>
          <w:b/>
          <w:sz w:val="28"/>
          <w:szCs w:val="28"/>
        </w:rPr>
        <w:t>3.Какое растение в каждой строке «чужое»? Вычеркните его. Назови группу оставшихся растений.</w:t>
      </w:r>
    </w:p>
    <w:p w:rsidR="00337629" w:rsidRDefault="00337629">
      <w:pPr>
        <w:numPr>
          <w:ilvl w:val="1"/>
          <w:numId w:val="10"/>
        </w:numPr>
        <w:spacing w:before="57" w:after="57" w:line="200" w:lineRule="atLeast"/>
        <w:ind w:left="57" w:right="57" w:firstLine="57"/>
        <w:jc w:val="both"/>
        <w:rPr>
          <w:sz w:val="28"/>
          <w:szCs w:val="28"/>
        </w:rPr>
      </w:pPr>
      <w:r>
        <w:rPr>
          <w:sz w:val="28"/>
          <w:szCs w:val="28"/>
        </w:rPr>
        <w:t>Орешник, шиповник, смородина, ель, крыжовник  – это __________</w:t>
      </w:r>
    </w:p>
    <w:p w:rsidR="00337629" w:rsidRDefault="00337629">
      <w:pPr>
        <w:numPr>
          <w:ilvl w:val="1"/>
          <w:numId w:val="10"/>
        </w:numPr>
        <w:spacing w:before="57" w:after="57" w:line="200" w:lineRule="atLeast"/>
        <w:ind w:left="57" w:right="57" w:firstLine="57"/>
        <w:jc w:val="both"/>
        <w:rPr>
          <w:sz w:val="28"/>
          <w:szCs w:val="28"/>
        </w:rPr>
      </w:pPr>
      <w:r>
        <w:rPr>
          <w:sz w:val="28"/>
          <w:szCs w:val="28"/>
        </w:rPr>
        <w:t>Липа, сосна, берёза, рябина, тополь – это ______________</w:t>
      </w:r>
    </w:p>
    <w:p w:rsidR="00337629" w:rsidRDefault="00337629">
      <w:pPr>
        <w:numPr>
          <w:ilvl w:val="1"/>
          <w:numId w:val="10"/>
        </w:numPr>
        <w:spacing w:before="57" w:after="57" w:line="200" w:lineRule="atLeast"/>
        <w:ind w:left="57" w:right="57" w:firstLine="57"/>
        <w:jc w:val="both"/>
        <w:rPr>
          <w:sz w:val="28"/>
          <w:szCs w:val="28"/>
        </w:rPr>
      </w:pPr>
      <w:r>
        <w:rPr>
          <w:sz w:val="28"/>
          <w:szCs w:val="28"/>
        </w:rPr>
        <w:t>Крапива, одуванчик, осина, ландыш, колокольчик – это __________</w:t>
      </w:r>
    </w:p>
    <w:p w:rsidR="00337629" w:rsidRDefault="00337629">
      <w:pPr>
        <w:spacing w:before="57" w:after="57" w:line="200" w:lineRule="atLeast"/>
        <w:ind w:left="57" w:right="57" w:firstLine="57"/>
        <w:jc w:val="both"/>
        <w:rPr>
          <w:sz w:val="28"/>
          <w:szCs w:val="28"/>
        </w:rPr>
      </w:pPr>
    </w:p>
    <w:p w:rsidR="00337629" w:rsidRDefault="00337629">
      <w:pPr>
        <w:spacing w:before="57" w:after="57" w:line="200" w:lineRule="atLeast"/>
        <w:ind w:left="57" w:right="57" w:firstLine="57"/>
        <w:jc w:val="both"/>
        <w:rPr>
          <w:b/>
          <w:sz w:val="28"/>
          <w:szCs w:val="28"/>
        </w:rPr>
      </w:pPr>
      <w:r>
        <w:rPr>
          <w:b/>
          <w:sz w:val="28"/>
          <w:szCs w:val="28"/>
        </w:rPr>
        <w:t>4.Как отличить хвойное дерево от лиственного дерева? Обведи нужную букву.</w:t>
      </w:r>
    </w:p>
    <w:p w:rsidR="00337629" w:rsidRDefault="00337629">
      <w:pPr>
        <w:spacing w:before="57" w:after="57" w:line="200" w:lineRule="atLeast"/>
        <w:ind w:left="57" w:right="57" w:firstLine="57"/>
        <w:jc w:val="both"/>
        <w:rPr>
          <w:sz w:val="28"/>
          <w:szCs w:val="28"/>
        </w:rPr>
      </w:pPr>
      <w:r>
        <w:rPr>
          <w:sz w:val="28"/>
          <w:szCs w:val="28"/>
        </w:rPr>
        <w:t xml:space="preserve">а) у хвойных деревьев нет листьев, а у лиственных есть листья; </w:t>
      </w:r>
    </w:p>
    <w:p w:rsidR="00337629" w:rsidRDefault="00337629">
      <w:pPr>
        <w:spacing w:before="57" w:after="57" w:line="200" w:lineRule="atLeast"/>
        <w:ind w:left="57" w:right="57" w:firstLine="57"/>
        <w:jc w:val="both"/>
        <w:rPr>
          <w:sz w:val="28"/>
          <w:szCs w:val="28"/>
        </w:rPr>
      </w:pPr>
      <w:proofErr w:type="gramStart"/>
      <w:r>
        <w:rPr>
          <w:sz w:val="28"/>
          <w:szCs w:val="28"/>
        </w:rPr>
        <w:t xml:space="preserve">б) у хвойных деревьев ствол коричневый,  а у лиственных </w:t>
      </w:r>
      <w:r w:rsidR="00BF43EC">
        <w:rPr>
          <w:sz w:val="28"/>
          <w:szCs w:val="28"/>
        </w:rPr>
        <w:t>–</w:t>
      </w:r>
      <w:r>
        <w:rPr>
          <w:sz w:val="28"/>
          <w:szCs w:val="28"/>
        </w:rPr>
        <w:t xml:space="preserve"> белый;</w:t>
      </w:r>
      <w:proofErr w:type="gramEnd"/>
    </w:p>
    <w:p w:rsidR="00337629" w:rsidRDefault="00337629">
      <w:pPr>
        <w:spacing w:before="57" w:after="57" w:line="200" w:lineRule="atLeast"/>
        <w:ind w:left="57" w:right="57" w:firstLine="57"/>
        <w:jc w:val="both"/>
        <w:rPr>
          <w:spacing w:val="-8"/>
          <w:sz w:val="28"/>
          <w:szCs w:val="28"/>
        </w:rPr>
      </w:pPr>
      <w:r>
        <w:rPr>
          <w:sz w:val="28"/>
          <w:szCs w:val="28"/>
        </w:rPr>
        <w:t xml:space="preserve">в) у хвойных деревьев </w:t>
      </w:r>
      <w:r>
        <w:rPr>
          <w:spacing w:val="-8"/>
          <w:sz w:val="28"/>
          <w:szCs w:val="28"/>
        </w:rPr>
        <w:t>листья в виде иголок, а у лиственных в виде пластинок.</w:t>
      </w:r>
    </w:p>
    <w:p w:rsidR="00337629" w:rsidRDefault="00337629">
      <w:pPr>
        <w:spacing w:before="57" w:after="57" w:line="200" w:lineRule="atLeast"/>
        <w:ind w:left="57" w:right="57" w:firstLine="57"/>
        <w:jc w:val="both"/>
        <w:rPr>
          <w:sz w:val="28"/>
          <w:szCs w:val="28"/>
        </w:rPr>
      </w:pPr>
    </w:p>
    <w:p w:rsidR="00337629" w:rsidRDefault="00337629">
      <w:pPr>
        <w:spacing w:before="57" w:after="57" w:line="200" w:lineRule="atLeast"/>
        <w:ind w:left="57" w:right="57" w:firstLine="57"/>
        <w:jc w:val="both"/>
        <w:rPr>
          <w:b/>
          <w:sz w:val="28"/>
          <w:szCs w:val="28"/>
        </w:rPr>
      </w:pPr>
      <w:r>
        <w:rPr>
          <w:b/>
          <w:sz w:val="28"/>
          <w:szCs w:val="28"/>
        </w:rPr>
        <w:t>5.Покажи стрелками, к какой группе относятся данные растения:</w:t>
      </w:r>
    </w:p>
    <w:p w:rsidR="00337629" w:rsidRDefault="00337629">
      <w:pPr>
        <w:spacing w:before="57" w:after="57" w:line="200" w:lineRule="atLeast"/>
        <w:ind w:left="57" w:right="57" w:firstLine="57"/>
        <w:jc w:val="both"/>
        <w:rPr>
          <w:sz w:val="28"/>
          <w:szCs w:val="28"/>
        </w:rPr>
      </w:pPr>
      <w:r>
        <w:rPr>
          <w:sz w:val="28"/>
          <w:szCs w:val="28"/>
        </w:rPr>
        <w:t xml:space="preserve">                                                                      берёза</w:t>
      </w:r>
    </w:p>
    <w:p w:rsidR="00337629" w:rsidRDefault="00337629">
      <w:pPr>
        <w:spacing w:before="57" w:after="57" w:line="200" w:lineRule="atLeast"/>
        <w:ind w:left="57" w:right="57" w:firstLine="57"/>
        <w:jc w:val="both"/>
        <w:rPr>
          <w:sz w:val="28"/>
          <w:szCs w:val="28"/>
        </w:rPr>
      </w:pPr>
      <w:r>
        <w:rPr>
          <w:sz w:val="28"/>
          <w:szCs w:val="28"/>
        </w:rPr>
        <w:t xml:space="preserve">    ЛИСТВЕННЫЕ РАСТЕНИЯ                ель                </w:t>
      </w:r>
    </w:p>
    <w:p w:rsidR="00337629" w:rsidRDefault="00337629">
      <w:pPr>
        <w:spacing w:before="57" w:after="57" w:line="200" w:lineRule="atLeast"/>
        <w:ind w:left="57" w:right="57" w:firstLine="57"/>
        <w:jc w:val="both"/>
        <w:rPr>
          <w:sz w:val="28"/>
          <w:szCs w:val="28"/>
        </w:rPr>
      </w:pPr>
      <w:r>
        <w:rPr>
          <w:sz w:val="28"/>
          <w:szCs w:val="28"/>
        </w:rPr>
        <w:t xml:space="preserve">                                                                       рябина </w:t>
      </w:r>
    </w:p>
    <w:p w:rsidR="00337629" w:rsidRDefault="00337629">
      <w:pPr>
        <w:spacing w:before="57" w:after="57" w:line="200" w:lineRule="atLeast"/>
        <w:ind w:left="57" w:right="57" w:firstLine="57"/>
        <w:jc w:val="both"/>
        <w:rPr>
          <w:sz w:val="28"/>
          <w:szCs w:val="28"/>
        </w:rPr>
      </w:pPr>
      <w:r>
        <w:rPr>
          <w:sz w:val="28"/>
          <w:szCs w:val="28"/>
        </w:rPr>
        <w:t xml:space="preserve">    ХВОЙНЫЕ РАСТЕНИЯ                        сосна</w:t>
      </w:r>
    </w:p>
    <w:p w:rsidR="00337629" w:rsidRDefault="00337629">
      <w:pPr>
        <w:spacing w:before="57" w:after="57" w:line="200" w:lineRule="atLeast"/>
        <w:ind w:left="57" w:right="57" w:firstLine="57"/>
        <w:jc w:val="both"/>
        <w:rPr>
          <w:sz w:val="28"/>
          <w:szCs w:val="28"/>
        </w:rPr>
      </w:pPr>
      <w:r>
        <w:rPr>
          <w:sz w:val="28"/>
          <w:szCs w:val="28"/>
        </w:rPr>
        <w:t xml:space="preserve">                                                                      лиственница</w:t>
      </w:r>
    </w:p>
    <w:p w:rsidR="00337629" w:rsidRDefault="00337629">
      <w:pPr>
        <w:spacing w:before="57" w:after="57" w:line="200" w:lineRule="atLeast"/>
        <w:ind w:left="57" w:right="57" w:firstLine="57"/>
        <w:jc w:val="both"/>
        <w:rPr>
          <w:sz w:val="28"/>
          <w:szCs w:val="28"/>
        </w:rPr>
      </w:pPr>
      <w:r>
        <w:rPr>
          <w:sz w:val="28"/>
          <w:szCs w:val="28"/>
        </w:rPr>
        <w:t xml:space="preserve">                                                                      липа</w:t>
      </w:r>
    </w:p>
    <w:p w:rsidR="00337629" w:rsidRDefault="00337629">
      <w:pPr>
        <w:spacing w:before="57" w:after="57" w:line="200" w:lineRule="atLeast"/>
        <w:ind w:left="57" w:right="57" w:firstLine="57"/>
        <w:jc w:val="both"/>
        <w:rPr>
          <w:b/>
          <w:sz w:val="28"/>
          <w:szCs w:val="28"/>
        </w:rPr>
      </w:pPr>
      <w:r>
        <w:rPr>
          <w:b/>
          <w:sz w:val="28"/>
          <w:szCs w:val="28"/>
        </w:rPr>
        <w:t>*6. Допиши предложения.</w:t>
      </w:r>
    </w:p>
    <w:p w:rsidR="00337629" w:rsidRDefault="00337629">
      <w:pPr>
        <w:spacing w:before="57" w:after="57" w:line="200" w:lineRule="atLeast"/>
        <w:ind w:left="57" w:right="57" w:firstLine="57"/>
        <w:jc w:val="both"/>
        <w:rPr>
          <w:sz w:val="28"/>
          <w:szCs w:val="28"/>
        </w:rPr>
      </w:pPr>
      <w:r>
        <w:rPr>
          <w:b/>
          <w:sz w:val="28"/>
          <w:szCs w:val="28"/>
        </w:rPr>
        <w:lastRenderedPageBreak/>
        <w:t xml:space="preserve">      </w:t>
      </w:r>
      <w:r>
        <w:rPr>
          <w:sz w:val="28"/>
          <w:szCs w:val="28"/>
        </w:rPr>
        <w:t>К зиме стволы деревьев ________________</w:t>
      </w:r>
    </w:p>
    <w:p w:rsidR="00337629" w:rsidRDefault="00337629">
      <w:pPr>
        <w:spacing w:before="57" w:after="57" w:line="200" w:lineRule="atLeast"/>
        <w:ind w:left="57" w:right="57" w:firstLine="57"/>
        <w:jc w:val="both"/>
        <w:rPr>
          <w:sz w:val="28"/>
          <w:szCs w:val="28"/>
        </w:rPr>
      </w:pPr>
      <w:r>
        <w:rPr>
          <w:sz w:val="28"/>
          <w:szCs w:val="28"/>
        </w:rPr>
        <w:t xml:space="preserve">      К зиме стебли трав ____________________</w:t>
      </w:r>
    </w:p>
    <w:p w:rsidR="00337629" w:rsidRDefault="00337629">
      <w:pPr>
        <w:spacing w:before="57" w:after="57" w:line="200" w:lineRule="atLeast"/>
        <w:ind w:left="57" w:right="57" w:firstLine="57"/>
        <w:jc w:val="both"/>
        <w:rPr>
          <w:sz w:val="28"/>
          <w:szCs w:val="28"/>
        </w:rPr>
      </w:pPr>
      <w:r>
        <w:rPr>
          <w:sz w:val="28"/>
          <w:szCs w:val="28"/>
        </w:rPr>
        <w:t xml:space="preserve">      К зиме стебли кустарников _____________</w:t>
      </w:r>
    </w:p>
    <w:p w:rsidR="00337629" w:rsidRDefault="00337629">
      <w:pPr>
        <w:spacing w:before="57" w:after="57" w:line="200" w:lineRule="atLeast"/>
        <w:ind w:left="57" w:right="57" w:firstLine="57"/>
        <w:jc w:val="both"/>
        <w:rPr>
          <w:sz w:val="28"/>
          <w:szCs w:val="28"/>
        </w:rPr>
      </w:pPr>
      <w:r>
        <w:rPr>
          <w:b/>
          <w:sz w:val="28"/>
          <w:szCs w:val="28"/>
        </w:rPr>
        <w:t>Слова помощники:</w:t>
      </w:r>
      <w:r>
        <w:rPr>
          <w:sz w:val="28"/>
          <w:szCs w:val="28"/>
        </w:rPr>
        <w:t xml:space="preserve"> не изменяются, увядают, отмирают, остаются живыми.</w:t>
      </w:r>
    </w:p>
    <w:p w:rsidR="00337629" w:rsidRDefault="00337629">
      <w:pPr>
        <w:spacing w:before="57" w:after="57" w:line="200" w:lineRule="atLeast"/>
        <w:ind w:left="57" w:right="57" w:firstLine="57"/>
        <w:jc w:val="both"/>
        <w:rPr>
          <w:b/>
          <w:sz w:val="28"/>
          <w:szCs w:val="28"/>
        </w:rPr>
      </w:pPr>
      <w:r>
        <w:rPr>
          <w:b/>
          <w:sz w:val="28"/>
          <w:szCs w:val="28"/>
        </w:rPr>
        <w:t>1.Соедини стрелками название признака и название группы растений.</w:t>
      </w:r>
    </w:p>
    <w:p w:rsidR="00337629" w:rsidRDefault="00A31B90">
      <w:pPr>
        <w:spacing w:before="57" w:after="57" w:line="200" w:lineRule="atLeast"/>
        <w:ind w:left="57" w:right="57" w:firstLine="57"/>
        <w:jc w:val="both"/>
        <w:rPr>
          <w:sz w:val="28"/>
          <w:szCs w:val="28"/>
        </w:rPr>
      </w:pPr>
      <w:r w:rsidRPr="00A31B90">
        <w:rPr>
          <w:noProof/>
          <w:lang w:eastAsia="ru-RU"/>
        </w:rPr>
        <w:pict>
          <v:shape id="Text Box 22" o:spid="_x0000_s1043" type="#_x0000_t202" style="position:absolute;left:0;text-align:left;margin-left:19.75pt;margin-top:10.2pt;width:204.8pt;height:20.65pt;z-index:251666944;visibility:visible;mso-wrap-distance-left:9.05pt;mso-wrap-distance-right: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" strokeweight=".5pt">
            <v:textbox inset="7.45pt,3.85pt,7.45pt,3.85pt">
              <w:txbxContent>
                <w:p w:rsidR="003560EC" w:rsidRDefault="003560EC">
                  <w:pPr>
                    <w:spacing w:after="200"/>
                    <w:rPr>
                      <w:b/>
                    </w:rPr>
                  </w:pPr>
                  <w:r>
                    <w:rPr>
                      <w:b/>
                    </w:rPr>
                    <w:t>Один твёрдый ствол</w:t>
                  </w:r>
                </w:p>
              </w:txbxContent>
            </v:textbox>
          </v:shape>
        </w:pict>
      </w:r>
    </w:p>
    <w:p w:rsidR="00337629" w:rsidRDefault="00A31B90">
      <w:pPr>
        <w:spacing w:before="57" w:after="57" w:line="200" w:lineRule="atLeast"/>
        <w:ind w:left="57" w:right="57" w:firstLine="57"/>
        <w:jc w:val="both"/>
        <w:rPr>
          <w:sz w:val="28"/>
          <w:szCs w:val="28"/>
        </w:rPr>
      </w:pPr>
      <w:r w:rsidRPr="00A31B90">
        <w:rPr>
          <w:noProof/>
          <w:lang w:eastAsia="ru-RU"/>
        </w:rPr>
        <w:pict>
          <v:shape id="Text Box 20" o:spid="_x0000_s1044" type="#_x0000_t202" style="position:absolute;left:0;text-align:left;margin-left:278.5pt;margin-top:.1pt;width:135.05pt;height:23.65pt;z-index:251664896;visibility:visible;mso-wrap-distance-left:9.05pt;mso-wrap-distance-right: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" strokeweight=".5pt">
            <v:textbox inset="7.45pt,3.85pt,7.45pt,3.85pt">
              <w:txbxContent>
                <w:p w:rsidR="003560EC" w:rsidRDefault="003560EC">
                  <w:pPr>
                    <w:spacing w:after="200"/>
                    <w:jc w:val="center"/>
                    <w:rPr>
                      <w:b/>
                    </w:rPr>
                  </w:pPr>
                  <w:r>
                    <w:rPr>
                      <w:b/>
                    </w:rPr>
                    <w:t>кустарник</w:t>
                  </w:r>
                </w:p>
              </w:txbxContent>
            </v:textbox>
          </v:shape>
        </w:pict>
      </w:r>
    </w:p>
    <w:p w:rsidR="00337629" w:rsidRDefault="00A31B90">
      <w:pPr>
        <w:spacing w:before="57" w:after="57" w:line="200" w:lineRule="atLeast"/>
        <w:ind w:left="57" w:right="57" w:firstLine="57"/>
        <w:jc w:val="both"/>
        <w:rPr>
          <w:sz w:val="28"/>
          <w:szCs w:val="28"/>
        </w:rPr>
      </w:pPr>
      <w:r w:rsidRPr="00A31B90">
        <w:rPr>
          <w:noProof/>
          <w:lang w:eastAsia="ru-RU"/>
        </w:rPr>
        <w:pict>
          <v:shape id="Text Box 23" o:spid="_x0000_s1045" type="#_x0000_t202" style="position:absolute;left:0;text-align:left;margin-left:17.5pt;margin-top:5pt;width:207.05pt;height:38.65pt;z-index:251667968;visibility:visible;mso-wrap-distance-left:9.05pt;mso-wrap-distance-right: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" strokeweight=".5pt">
            <v:textbox inset="7.45pt,3.85pt,7.45pt,3.85pt">
              <w:txbxContent>
                <w:p w:rsidR="003560EC" w:rsidRDefault="003560EC">
                  <w:pPr>
                    <w:spacing w:after="200"/>
                    <w:rPr>
                      <w:b/>
                    </w:rPr>
                  </w:pPr>
                  <w:r>
                    <w:rPr>
                      <w:b/>
                    </w:rPr>
                    <w:t xml:space="preserve">Один или несколько сочных, мягких, </w:t>
                  </w:r>
                  <w:proofErr w:type="spellStart"/>
                  <w:r>
                    <w:rPr>
                      <w:b/>
                    </w:rPr>
                    <w:t>неодревесневших</w:t>
                  </w:r>
                  <w:proofErr w:type="spellEnd"/>
                  <w:r>
                    <w:rPr>
                      <w:b/>
                    </w:rPr>
                    <w:t xml:space="preserve"> стеблей</w:t>
                  </w:r>
                </w:p>
              </w:txbxContent>
            </v:textbox>
          </v:shape>
        </w:pict>
      </w:r>
    </w:p>
    <w:p w:rsidR="00337629" w:rsidRDefault="00A31B90">
      <w:pPr>
        <w:spacing w:before="57" w:after="57" w:line="200" w:lineRule="atLeast"/>
        <w:ind w:left="57" w:right="57" w:firstLine="57"/>
        <w:jc w:val="both"/>
        <w:rPr>
          <w:sz w:val="28"/>
          <w:szCs w:val="28"/>
        </w:rPr>
      </w:pPr>
      <w:r w:rsidRPr="00A31B90">
        <w:rPr>
          <w:noProof/>
          <w:lang w:eastAsia="ru-RU"/>
        </w:rPr>
        <w:pict>
          <v:shape id="Text Box 19" o:spid="_x0000_s1046" type="#_x0000_t202" style="position:absolute;left:0;text-align:left;margin-left:278.5pt;margin-top:.5pt;width:135.05pt;height:19.25pt;z-index:251663872;visibility:visible;mso-wrap-distance-left:9.05pt;mso-wrap-distance-right: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" strokeweight=".5pt">
            <v:textbox inset="7.45pt,3.85pt,7.45pt,3.85pt">
              <w:txbxContent>
                <w:p w:rsidR="003560EC" w:rsidRDefault="003560EC">
                  <w:pPr>
                    <w:spacing w:after="200"/>
                    <w:jc w:val="center"/>
                    <w:rPr>
                      <w:b/>
                    </w:rPr>
                  </w:pPr>
                  <w:r>
                    <w:rPr>
                      <w:b/>
                    </w:rPr>
                    <w:t>дерево</w:t>
                  </w:r>
                </w:p>
              </w:txbxContent>
            </v:textbox>
          </v:shape>
        </w:pict>
      </w:r>
    </w:p>
    <w:p w:rsidR="00337629" w:rsidRDefault="00A31B90">
      <w:pPr>
        <w:spacing w:before="57" w:after="57" w:line="200" w:lineRule="atLeast"/>
        <w:ind w:left="57" w:right="57" w:firstLine="57"/>
        <w:jc w:val="both"/>
        <w:rPr>
          <w:sz w:val="28"/>
          <w:szCs w:val="28"/>
        </w:rPr>
      </w:pPr>
      <w:r w:rsidRPr="00A31B90">
        <w:rPr>
          <w:noProof/>
          <w:lang w:eastAsia="ru-RU"/>
        </w:rPr>
        <w:pict>
          <v:shape id="Text Box 21" o:spid="_x0000_s1047" type="#_x0000_t202" style="position:absolute;left:0;text-align:left;margin-left:278.5pt;margin-top:14.8pt;width:135.05pt;height:23.65pt;z-index:251665920;visibility:visible;mso-wrap-distance-left:9.05pt;mso-wrap-distance-right: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" strokeweight=".5pt">
            <v:textbox inset="7.45pt,3.85pt,7.45pt,3.85pt">
              <w:txbxContent>
                <w:p w:rsidR="003560EC" w:rsidRDefault="003560EC">
                  <w:pPr>
                    <w:spacing w:after="200"/>
                    <w:jc w:val="center"/>
                    <w:rPr>
                      <w:b/>
                    </w:rPr>
                  </w:pPr>
                  <w:r>
                    <w:rPr>
                      <w:b/>
                    </w:rPr>
                    <w:t>травянистое растение</w:t>
                  </w:r>
                </w:p>
              </w:txbxContent>
            </v:textbox>
          </v:shape>
        </w:pict>
      </w:r>
    </w:p>
    <w:p w:rsidR="00337629" w:rsidRDefault="00A31B90">
      <w:pPr>
        <w:spacing w:before="57" w:after="57" w:line="200" w:lineRule="atLeast"/>
        <w:ind w:left="57" w:right="57" w:firstLine="57"/>
        <w:jc w:val="both"/>
        <w:rPr>
          <w:sz w:val="28"/>
          <w:szCs w:val="28"/>
        </w:rPr>
      </w:pPr>
      <w:r w:rsidRPr="00A31B90">
        <w:rPr>
          <w:noProof/>
          <w:lang w:eastAsia="ru-RU"/>
        </w:rPr>
        <w:pict>
          <v:shape id="Text Box 24" o:spid="_x0000_s1048" type="#_x0000_t202" style="position:absolute;left:0;text-align:left;margin-left:17.5pt;margin-top:4.3pt;width:207.05pt;height:36.05pt;z-index:251668992;visibility:visible;mso-wrap-distance-left:9.05pt;mso-wrap-distance-right: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" strokeweight=".5pt">
            <v:textbox inset="7.45pt,3.85pt,7.45pt,3.85pt">
              <w:txbxContent>
                <w:p w:rsidR="003560EC" w:rsidRDefault="003560EC">
                  <w:pPr>
                    <w:spacing w:after="200"/>
                    <w:rPr>
                      <w:b/>
                    </w:rPr>
                  </w:pPr>
                  <w:r>
                    <w:rPr>
                      <w:b/>
                    </w:rPr>
                    <w:t>Несколько тонких деревянистых стеблей</w:t>
                  </w:r>
                </w:p>
              </w:txbxContent>
            </v:textbox>
          </v:shape>
        </w:pict>
      </w:r>
    </w:p>
    <w:p w:rsidR="00337629" w:rsidRDefault="00337629">
      <w:pPr>
        <w:spacing w:before="57" w:after="57" w:line="200" w:lineRule="atLeast"/>
        <w:ind w:left="57" w:right="57" w:firstLine="57"/>
        <w:jc w:val="both"/>
        <w:rPr>
          <w:sz w:val="28"/>
          <w:szCs w:val="28"/>
        </w:rPr>
      </w:pPr>
    </w:p>
    <w:p w:rsidR="00337629" w:rsidRDefault="00337629">
      <w:pPr>
        <w:spacing w:before="57" w:after="57" w:line="200" w:lineRule="atLeast"/>
        <w:ind w:left="57" w:right="57" w:firstLine="57"/>
        <w:jc w:val="both"/>
        <w:rPr>
          <w:sz w:val="28"/>
          <w:szCs w:val="28"/>
        </w:rPr>
      </w:pPr>
    </w:p>
    <w:p w:rsidR="00337629" w:rsidRDefault="00337629">
      <w:pPr>
        <w:spacing w:before="57" w:after="57" w:line="200" w:lineRule="atLeast"/>
        <w:ind w:left="57" w:right="57" w:firstLine="57"/>
        <w:jc w:val="both"/>
        <w:rPr>
          <w:b/>
          <w:sz w:val="28"/>
          <w:szCs w:val="28"/>
        </w:rPr>
      </w:pPr>
      <w:r>
        <w:rPr>
          <w:b/>
          <w:sz w:val="28"/>
          <w:szCs w:val="28"/>
        </w:rPr>
        <w:t>2.Какой</w:t>
      </w:r>
      <w:r>
        <w:rPr>
          <w:b/>
          <w:sz w:val="28"/>
          <w:szCs w:val="28"/>
        </w:rPr>
        <w:tab/>
        <w:t>признак является главным для кустарника? Обведи нужную букву.</w:t>
      </w:r>
    </w:p>
    <w:p w:rsidR="00337629" w:rsidRDefault="00337629">
      <w:pPr>
        <w:spacing w:before="57" w:after="57" w:line="200" w:lineRule="atLeast"/>
        <w:ind w:left="57" w:right="57" w:firstLine="57"/>
        <w:jc w:val="both"/>
        <w:rPr>
          <w:sz w:val="28"/>
          <w:szCs w:val="28"/>
        </w:rPr>
      </w:pPr>
      <w:r>
        <w:rPr>
          <w:sz w:val="28"/>
          <w:szCs w:val="28"/>
        </w:rPr>
        <w:t>а) меньше дерева;</w:t>
      </w:r>
    </w:p>
    <w:p w:rsidR="00337629" w:rsidRDefault="00337629">
      <w:pPr>
        <w:spacing w:before="57" w:after="57" w:line="200" w:lineRule="atLeast"/>
        <w:ind w:left="57" w:right="57" w:firstLine="57"/>
        <w:jc w:val="both"/>
        <w:rPr>
          <w:sz w:val="28"/>
          <w:szCs w:val="28"/>
        </w:rPr>
      </w:pPr>
      <w:r>
        <w:rPr>
          <w:sz w:val="28"/>
          <w:szCs w:val="28"/>
        </w:rPr>
        <w:t>б) много тонких, деревянистых стеблей;</w:t>
      </w:r>
    </w:p>
    <w:p w:rsidR="00337629" w:rsidRDefault="00337629">
      <w:pPr>
        <w:spacing w:before="57" w:after="57" w:line="200" w:lineRule="atLeast"/>
        <w:ind w:left="57" w:right="57" w:firstLine="57"/>
        <w:jc w:val="both"/>
        <w:rPr>
          <w:sz w:val="28"/>
          <w:szCs w:val="28"/>
        </w:rPr>
      </w:pPr>
      <w:r>
        <w:rPr>
          <w:sz w:val="28"/>
          <w:szCs w:val="28"/>
        </w:rPr>
        <w:t>в) имеет цветки.</w:t>
      </w:r>
    </w:p>
    <w:p w:rsidR="00337629" w:rsidRDefault="00337629">
      <w:pPr>
        <w:spacing w:before="57" w:after="57" w:line="200" w:lineRule="atLeast"/>
        <w:ind w:left="57" w:right="57" w:firstLine="57"/>
        <w:jc w:val="both"/>
        <w:rPr>
          <w:sz w:val="28"/>
          <w:szCs w:val="28"/>
        </w:rPr>
      </w:pPr>
    </w:p>
    <w:p w:rsidR="00337629" w:rsidRDefault="00337629">
      <w:pPr>
        <w:spacing w:before="57" w:after="57" w:line="200" w:lineRule="atLeast"/>
        <w:ind w:left="57" w:right="57" w:firstLine="57"/>
        <w:jc w:val="both"/>
        <w:rPr>
          <w:b/>
          <w:sz w:val="28"/>
          <w:szCs w:val="28"/>
        </w:rPr>
      </w:pPr>
      <w:r>
        <w:rPr>
          <w:b/>
          <w:sz w:val="28"/>
          <w:szCs w:val="28"/>
        </w:rPr>
        <w:t>3.Какое растение в каждой строке «чужое»? Вычеркните его. Назови группу оставшихся растений.</w:t>
      </w:r>
    </w:p>
    <w:p w:rsidR="00337629" w:rsidRDefault="00337629">
      <w:pPr>
        <w:numPr>
          <w:ilvl w:val="1"/>
          <w:numId w:val="10"/>
        </w:numPr>
        <w:spacing w:before="57" w:after="57" w:line="200" w:lineRule="atLeast"/>
        <w:ind w:left="57" w:right="57" w:firstLine="57"/>
        <w:jc w:val="both"/>
        <w:rPr>
          <w:sz w:val="28"/>
          <w:szCs w:val="28"/>
        </w:rPr>
      </w:pPr>
      <w:r>
        <w:rPr>
          <w:sz w:val="28"/>
          <w:szCs w:val="28"/>
        </w:rPr>
        <w:t>Берёза, сосна, липа, тополь, орешник, дуб  – это ________________</w:t>
      </w:r>
    </w:p>
    <w:p w:rsidR="00337629" w:rsidRDefault="00337629">
      <w:pPr>
        <w:numPr>
          <w:ilvl w:val="1"/>
          <w:numId w:val="10"/>
        </w:numPr>
        <w:spacing w:before="57" w:after="57" w:line="200" w:lineRule="atLeast"/>
        <w:ind w:left="57" w:right="57" w:firstLine="57"/>
        <w:jc w:val="both"/>
        <w:rPr>
          <w:sz w:val="28"/>
          <w:szCs w:val="28"/>
        </w:rPr>
      </w:pPr>
      <w:r>
        <w:rPr>
          <w:sz w:val="28"/>
          <w:szCs w:val="28"/>
        </w:rPr>
        <w:t>Ромашка, клевер, подорожник, шиповник, репейник – это ________</w:t>
      </w:r>
    </w:p>
    <w:p w:rsidR="00337629" w:rsidRDefault="00337629">
      <w:pPr>
        <w:numPr>
          <w:ilvl w:val="1"/>
          <w:numId w:val="10"/>
        </w:numPr>
        <w:spacing w:before="57" w:after="57" w:line="200" w:lineRule="atLeast"/>
        <w:ind w:left="57" w:right="57" w:firstLine="57"/>
        <w:jc w:val="both"/>
        <w:rPr>
          <w:sz w:val="28"/>
          <w:szCs w:val="28"/>
        </w:rPr>
      </w:pPr>
      <w:r>
        <w:rPr>
          <w:sz w:val="28"/>
          <w:szCs w:val="28"/>
        </w:rPr>
        <w:t>Калина, крыжовник, лиственница, смородина, рябина – это _______</w:t>
      </w:r>
    </w:p>
    <w:p w:rsidR="00337629" w:rsidRDefault="00337629">
      <w:pPr>
        <w:spacing w:before="57" w:after="57" w:line="200" w:lineRule="atLeast"/>
        <w:ind w:left="57" w:right="57" w:firstLine="57"/>
        <w:jc w:val="both"/>
        <w:rPr>
          <w:sz w:val="28"/>
          <w:szCs w:val="28"/>
        </w:rPr>
      </w:pPr>
    </w:p>
    <w:p w:rsidR="00337629" w:rsidRDefault="00337629">
      <w:pPr>
        <w:spacing w:before="57" w:after="57" w:line="200" w:lineRule="atLeast"/>
        <w:ind w:left="57" w:right="57" w:firstLine="57"/>
        <w:jc w:val="both"/>
        <w:rPr>
          <w:b/>
          <w:sz w:val="28"/>
          <w:szCs w:val="28"/>
        </w:rPr>
      </w:pPr>
      <w:r>
        <w:rPr>
          <w:b/>
          <w:sz w:val="28"/>
          <w:szCs w:val="28"/>
        </w:rPr>
        <w:t>4.Какой группе растений принадлежат эти признаки? Напиши её название.</w:t>
      </w:r>
    </w:p>
    <w:p w:rsidR="00337629" w:rsidRDefault="00337629">
      <w:pPr>
        <w:spacing w:before="57" w:after="57" w:line="200" w:lineRule="atLeast"/>
        <w:ind w:left="57" w:right="57" w:firstLine="57"/>
        <w:jc w:val="both"/>
        <w:rPr>
          <w:sz w:val="28"/>
          <w:szCs w:val="28"/>
        </w:rPr>
      </w:pPr>
      <w:r>
        <w:rPr>
          <w:sz w:val="28"/>
          <w:szCs w:val="28"/>
        </w:rPr>
        <w:t>Листья в виде пластинок у ______________________.</w:t>
      </w:r>
    </w:p>
    <w:p w:rsidR="00337629" w:rsidRDefault="00337629">
      <w:pPr>
        <w:spacing w:before="57" w:after="57" w:line="200" w:lineRule="atLeast"/>
        <w:ind w:left="57" w:right="57" w:firstLine="57"/>
        <w:jc w:val="both"/>
        <w:rPr>
          <w:sz w:val="28"/>
          <w:szCs w:val="28"/>
        </w:rPr>
      </w:pPr>
      <w:r>
        <w:rPr>
          <w:sz w:val="28"/>
          <w:szCs w:val="28"/>
        </w:rPr>
        <w:t>Листья в виде иголок у _________________________.</w:t>
      </w:r>
    </w:p>
    <w:p w:rsidR="00337629" w:rsidRDefault="00337629">
      <w:pPr>
        <w:spacing w:before="57" w:after="57" w:line="200" w:lineRule="atLeast"/>
        <w:ind w:left="57" w:right="57" w:firstLine="57"/>
        <w:jc w:val="both"/>
        <w:rPr>
          <w:sz w:val="28"/>
          <w:szCs w:val="28"/>
        </w:rPr>
      </w:pPr>
    </w:p>
    <w:p w:rsidR="00337629" w:rsidRDefault="00337629">
      <w:pPr>
        <w:spacing w:before="57" w:after="57" w:line="200" w:lineRule="atLeast"/>
        <w:ind w:left="57" w:right="57" w:firstLine="57"/>
        <w:jc w:val="both"/>
        <w:rPr>
          <w:b/>
          <w:sz w:val="28"/>
          <w:szCs w:val="28"/>
        </w:rPr>
      </w:pPr>
      <w:r>
        <w:rPr>
          <w:b/>
          <w:sz w:val="28"/>
          <w:szCs w:val="28"/>
        </w:rPr>
        <w:t>5.Покажи стрелками, к какой группе относятся данные растения:</w:t>
      </w:r>
    </w:p>
    <w:p w:rsidR="00337629" w:rsidRDefault="00337629">
      <w:pPr>
        <w:spacing w:before="57" w:after="57" w:line="200" w:lineRule="atLeast"/>
        <w:ind w:left="57" w:right="57" w:firstLine="57"/>
        <w:jc w:val="both"/>
        <w:rPr>
          <w:sz w:val="28"/>
          <w:szCs w:val="28"/>
        </w:rPr>
      </w:pPr>
      <w:r>
        <w:rPr>
          <w:sz w:val="28"/>
          <w:szCs w:val="28"/>
        </w:rPr>
        <w:t xml:space="preserve">                                                          дуб</w:t>
      </w:r>
    </w:p>
    <w:p w:rsidR="00337629" w:rsidRDefault="00337629">
      <w:pPr>
        <w:spacing w:before="57" w:after="57" w:line="200" w:lineRule="atLeast"/>
        <w:ind w:left="57" w:right="57" w:firstLine="57"/>
        <w:jc w:val="both"/>
        <w:rPr>
          <w:sz w:val="28"/>
          <w:szCs w:val="28"/>
        </w:rPr>
      </w:pPr>
      <w:r>
        <w:rPr>
          <w:sz w:val="28"/>
          <w:szCs w:val="28"/>
        </w:rPr>
        <w:t xml:space="preserve">    Лиственные растения                пихта                </w:t>
      </w:r>
    </w:p>
    <w:p w:rsidR="00337629" w:rsidRDefault="00337629">
      <w:pPr>
        <w:spacing w:before="57" w:after="57" w:line="200" w:lineRule="atLeast"/>
        <w:ind w:left="57" w:right="57" w:firstLine="57"/>
        <w:jc w:val="both"/>
        <w:rPr>
          <w:sz w:val="28"/>
          <w:szCs w:val="28"/>
        </w:rPr>
      </w:pPr>
      <w:r>
        <w:rPr>
          <w:sz w:val="28"/>
          <w:szCs w:val="28"/>
        </w:rPr>
        <w:t xml:space="preserve">                                                          сосна </w:t>
      </w:r>
    </w:p>
    <w:p w:rsidR="00337629" w:rsidRDefault="00337629">
      <w:pPr>
        <w:spacing w:before="57" w:after="57" w:line="200" w:lineRule="atLeast"/>
        <w:ind w:left="57" w:right="57" w:firstLine="57"/>
        <w:jc w:val="both"/>
        <w:rPr>
          <w:sz w:val="28"/>
          <w:szCs w:val="28"/>
        </w:rPr>
      </w:pPr>
      <w:r>
        <w:rPr>
          <w:sz w:val="28"/>
          <w:szCs w:val="28"/>
        </w:rPr>
        <w:t xml:space="preserve">    Хвойные растения                      калина</w:t>
      </w:r>
    </w:p>
    <w:p w:rsidR="00337629" w:rsidRDefault="00337629">
      <w:pPr>
        <w:spacing w:before="57" w:after="57" w:line="200" w:lineRule="atLeast"/>
        <w:ind w:left="57" w:right="57" w:firstLine="57"/>
        <w:jc w:val="both"/>
        <w:rPr>
          <w:sz w:val="28"/>
          <w:szCs w:val="28"/>
        </w:rPr>
      </w:pPr>
      <w:r>
        <w:rPr>
          <w:sz w:val="28"/>
          <w:szCs w:val="28"/>
        </w:rPr>
        <w:t xml:space="preserve">                                                          клён</w:t>
      </w:r>
    </w:p>
    <w:p w:rsidR="00337629" w:rsidRDefault="00337629">
      <w:pPr>
        <w:spacing w:before="57" w:after="57" w:line="200" w:lineRule="atLeast"/>
        <w:ind w:left="57" w:right="57" w:firstLine="57"/>
        <w:jc w:val="both"/>
        <w:rPr>
          <w:sz w:val="28"/>
          <w:szCs w:val="28"/>
        </w:rPr>
      </w:pPr>
      <w:r>
        <w:rPr>
          <w:sz w:val="28"/>
          <w:szCs w:val="28"/>
        </w:rPr>
        <w:t xml:space="preserve">                                                          можжевельник</w:t>
      </w:r>
    </w:p>
    <w:p w:rsidR="00337629" w:rsidRDefault="00337629">
      <w:pPr>
        <w:spacing w:before="57" w:after="57" w:line="200" w:lineRule="atLeast"/>
        <w:ind w:left="57" w:right="57" w:firstLine="57"/>
        <w:jc w:val="both"/>
        <w:rPr>
          <w:b/>
          <w:sz w:val="28"/>
          <w:szCs w:val="28"/>
        </w:rPr>
      </w:pPr>
      <w:r>
        <w:rPr>
          <w:b/>
          <w:sz w:val="28"/>
          <w:szCs w:val="28"/>
        </w:rPr>
        <w:t>*6. Допиши предложения.</w:t>
      </w:r>
    </w:p>
    <w:p w:rsidR="00337629" w:rsidRDefault="00337629">
      <w:pPr>
        <w:spacing w:before="57" w:after="57" w:line="200" w:lineRule="atLeast"/>
        <w:ind w:left="57" w:right="57" w:firstLine="57"/>
        <w:jc w:val="both"/>
        <w:rPr>
          <w:sz w:val="28"/>
          <w:szCs w:val="28"/>
        </w:rPr>
      </w:pPr>
      <w:r>
        <w:rPr>
          <w:b/>
          <w:sz w:val="28"/>
          <w:szCs w:val="28"/>
        </w:rPr>
        <w:lastRenderedPageBreak/>
        <w:t xml:space="preserve">      </w:t>
      </w:r>
      <w:r>
        <w:rPr>
          <w:sz w:val="28"/>
          <w:szCs w:val="28"/>
        </w:rPr>
        <w:t>К зиме стволы деревьев ________________.</w:t>
      </w:r>
    </w:p>
    <w:p w:rsidR="00337629" w:rsidRDefault="00337629">
      <w:pPr>
        <w:spacing w:before="57" w:after="57" w:line="200" w:lineRule="atLeast"/>
        <w:ind w:left="57" w:right="57" w:firstLine="57"/>
        <w:jc w:val="both"/>
        <w:rPr>
          <w:sz w:val="28"/>
          <w:szCs w:val="28"/>
        </w:rPr>
      </w:pPr>
      <w:r>
        <w:rPr>
          <w:sz w:val="28"/>
          <w:szCs w:val="28"/>
        </w:rPr>
        <w:t xml:space="preserve">      К зиме стебли трав ____________________.</w:t>
      </w:r>
    </w:p>
    <w:p w:rsidR="00337629" w:rsidRDefault="00337629">
      <w:pPr>
        <w:spacing w:before="57" w:after="57" w:line="200" w:lineRule="atLeast"/>
        <w:ind w:left="57" w:right="57" w:firstLine="57"/>
        <w:jc w:val="both"/>
        <w:rPr>
          <w:sz w:val="28"/>
          <w:szCs w:val="28"/>
        </w:rPr>
      </w:pPr>
      <w:r>
        <w:rPr>
          <w:sz w:val="28"/>
          <w:szCs w:val="28"/>
        </w:rPr>
        <w:t xml:space="preserve">      К зиме стебли кустарников _____________.</w:t>
      </w:r>
    </w:p>
    <w:p w:rsidR="00337629" w:rsidRDefault="00337629">
      <w:pPr>
        <w:spacing w:before="57" w:after="57" w:line="200" w:lineRule="atLeast"/>
        <w:ind w:left="57" w:right="57" w:firstLine="57"/>
        <w:jc w:val="both"/>
        <w:rPr>
          <w:sz w:val="28"/>
          <w:szCs w:val="28"/>
        </w:rPr>
      </w:pPr>
      <w:r>
        <w:rPr>
          <w:b/>
          <w:sz w:val="28"/>
          <w:szCs w:val="28"/>
        </w:rPr>
        <w:t>Слова помощники:</w:t>
      </w:r>
      <w:r>
        <w:rPr>
          <w:sz w:val="28"/>
          <w:szCs w:val="28"/>
        </w:rPr>
        <w:t xml:space="preserve"> не изменяются, увядают, отмирают, остаются живыми.</w:t>
      </w:r>
    </w:p>
    <w:p w:rsidR="00337629" w:rsidRDefault="00337629">
      <w:pPr>
        <w:spacing w:before="57" w:after="57" w:line="200" w:lineRule="atLeast"/>
        <w:ind w:left="57" w:right="57" w:firstLine="57"/>
        <w:jc w:val="both"/>
        <w:rPr>
          <w:b/>
          <w:sz w:val="28"/>
          <w:szCs w:val="28"/>
        </w:rPr>
      </w:pPr>
    </w:p>
    <w:p w:rsidR="00D41BCB" w:rsidRDefault="00D41BCB">
      <w:pPr>
        <w:spacing w:before="57" w:after="57" w:line="200" w:lineRule="atLeast"/>
        <w:ind w:left="57" w:right="57" w:firstLine="57"/>
        <w:jc w:val="both"/>
        <w:rPr>
          <w:b/>
          <w:bCs/>
          <w:sz w:val="28"/>
          <w:szCs w:val="28"/>
        </w:rPr>
      </w:pPr>
    </w:p>
    <w:p w:rsidR="00D41BCB" w:rsidRDefault="00D41BCB">
      <w:pPr>
        <w:spacing w:before="57" w:after="57" w:line="200" w:lineRule="atLeast"/>
        <w:ind w:left="57" w:right="57" w:firstLine="57"/>
        <w:jc w:val="both"/>
        <w:rPr>
          <w:b/>
          <w:bCs/>
          <w:sz w:val="28"/>
          <w:szCs w:val="28"/>
        </w:rPr>
      </w:pPr>
    </w:p>
    <w:p w:rsidR="00337629" w:rsidRDefault="00337629">
      <w:pPr>
        <w:spacing w:before="57" w:after="57" w:line="200" w:lineRule="atLeast"/>
        <w:ind w:left="57" w:right="57" w:firstLine="57"/>
        <w:jc w:val="both"/>
        <w:rPr>
          <w:b/>
          <w:bCs/>
          <w:sz w:val="28"/>
          <w:szCs w:val="28"/>
        </w:rPr>
      </w:pPr>
      <w:r>
        <w:rPr>
          <w:b/>
          <w:bCs/>
          <w:sz w:val="28"/>
          <w:szCs w:val="28"/>
        </w:rPr>
        <w:t>Тест  «КАК ЖИВУТ РАСТЕНИЯ»</w:t>
      </w:r>
    </w:p>
    <w:p w:rsidR="00337629" w:rsidRDefault="00337629">
      <w:pPr>
        <w:spacing w:before="57" w:after="57" w:line="200" w:lineRule="atLeast"/>
        <w:ind w:left="57" w:right="57" w:firstLine="57"/>
        <w:jc w:val="both"/>
        <w:rPr>
          <w:b/>
          <w:sz w:val="28"/>
          <w:szCs w:val="28"/>
        </w:rPr>
      </w:pPr>
      <w:r>
        <w:rPr>
          <w:b/>
          <w:sz w:val="28"/>
          <w:szCs w:val="28"/>
        </w:rPr>
        <w:t>А</w:t>
      </w:r>
      <w:proofErr w:type="gramStart"/>
      <w:r>
        <w:rPr>
          <w:b/>
          <w:sz w:val="28"/>
          <w:szCs w:val="28"/>
        </w:rPr>
        <w:t>1</w:t>
      </w:r>
      <w:proofErr w:type="gramEnd"/>
      <w:r>
        <w:rPr>
          <w:b/>
          <w:sz w:val="28"/>
          <w:szCs w:val="28"/>
        </w:rPr>
        <w:t>. Как развивается растение?</w:t>
      </w:r>
    </w:p>
    <w:p w:rsidR="00337629" w:rsidRDefault="00337629">
      <w:pPr>
        <w:widowControl w:val="0"/>
        <w:numPr>
          <w:ilvl w:val="0"/>
          <w:numId w:val="3"/>
        </w:numPr>
        <w:spacing w:before="57" w:after="57" w:line="200" w:lineRule="atLeast"/>
        <w:ind w:left="57" w:right="57" w:firstLine="57"/>
        <w:jc w:val="both"/>
        <w:rPr>
          <w:sz w:val="28"/>
          <w:szCs w:val="28"/>
        </w:rPr>
      </w:pPr>
      <w:r>
        <w:rPr>
          <w:sz w:val="28"/>
          <w:szCs w:val="28"/>
        </w:rPr>
        <w:t>семя, листья, стебель, плод, цветок</w:t>
      </w:r>
    </w:p>
    <w:p w:rsidR="00337629" w:rsidRDefault="00337629">
      <w:pPr>
        <w:widowControl w:val="0"/>
        <w:numPr>
          <w:ilvl w:val="0"/>
          <w:numId w:val="3"/>
        </w:numPr>
        <w:spacing w:before="57" w:after="57" w:line="200" w:lineRule="atLeast"/>
        <w:ind w:left="57" w:right="57" w:firstLine="57"/>
        <w:jc w:val="both"/>
        <w:rPr>
          <w:sz w:val="28"/>
          <w:szCs w:val="28"/>
        </w:rPr>
      </w:pPr>
      <w:r>
        <w:rPr>
          <w:sz w:val="28"/>
          <w:szCs w:val="28"/>
        </w:rPr>
        <w:t>семя, плод, листья, стебель, цветок</w:t>
      </w:r>
    </w:p>
    <w:p w:rsidR="00337629" w:rsidRDefault="00337629">
      <w:pPr>
        <w:widowControl w:val="0"/>
        <w:numPr>
          <w:ilvl w:val="0"/>
          <w:numId w:val="3"/>
        </w:numPr>
        <w:spacing w:before="57" w:after="57" w:line="200" w:lineRule="atLeast"/>
        <w:ind w:left="57" w:right="57" w:firstLine="57"/>
        <w:jc w:val="both"/>
        <w:rPr>
          <w:sz w:val="28"/>
          <w:szCs w:val="28"/>
        </w:rPr>
      </w:pPr>
      <w:r>
        <w:rPr>
          <w:sz w:val="28"/>
          <w:szCs w:val="28"/>
        </w:rPr>
        <w:t>семя, стебель, цветок, листья, плод</w:t>
      </w:r>
    </w:p>
    <w:p w:rsidR="00337629" w:rsidRDefault="00337629">
      <w:pPr>
        <w:widowControl w:val="0"/>
        <w:numPr>
          <w:ilvl w:val="0"/>
          <w:numId w:val="3"/>
        </w:numPr>
        <w:spacing w:before="57" w:after="57" w:line="200" w:lineRule="atLeast"/>
        <w:ind w:left="57" w:right="57" w:firstLine="57"/>
        <w:jc w:val="both"/>
        <w:rPr>
          <w:sz w:val="28"/>
          <w:szCs w:val="28"/>
        </w:rPr>
      </w:pPr>
      <w:r>
        <w:rPr>
          <w:sz w:val="28"/>
          <w:szCs w:val="28"/>
        </w:rPr>
        <w:t>семя, стебель, листья, цветок, плод</w:t>
      </w:r>
    </w:p>
    <w:p w:rsidR="00337629" w:rsidRDefault="00337629">
      <w:pPr>
        <w:spacing w:before="57" w:after="57" w:line="200" w:lineRule="atLeast"/>
        <w:ind w:left="57" w:right="57" w:firstLine="57"/>
        <w:jc w:val="both"/>
        <w:rPr>
          <w:b/>
          <w:sz w:val="28"/>
          <w:szCs w:val="28"/>
        </w:rPr>
      </w:pPr>
      <w:r>
        <w:rPr>
          <w:b/>
          <w:sz w:val="28"/>
          <w:szCs w:val="28"/>
        </w:rPr>
        <w:t>А</w:t>
      </w:r>
      <w:proofErr w:type="gramStart"/>
      <w:r>
        <w:rPr>
          <w:b/>
          <w:sz w:val="28"/>
          <w:szCs w:val="28"/>
        </w:rPr>
        <w:t>2</w:t>
      </w:r>
      <w:proofErr w:type="gramEnd"/>
      <w:r>
        <w:rPr>
          <w:b/>
          <w:sz w:val="28"/>
          <w:szCs w:val="28"/>
        </w:rPr>
        <w:t>. Чего не требуется растению для развития?</w:t>
      </w:r>
    </w:p>
    <w:p w:rsidR="00337629" w:rsidRDefault="00337629">
      <w:pPr>
        <w:widowControl w:val="0"/>
        <w:numPr>
          <w:ilvl w:val="1"/>
          <w:numId w:val="4"/>
        </w:numPr>
        <w:spacing w:before="57" w:after="57" w:line="200" w:lineRule="atLeast"/>
        <w:ind w:left="57" w:right="57" w:firstLine="57"/>
        <w:jc w:val="both"/>
        <w:rPr>
          <w:sz w:val="28"/>
          <w:szCs w:val="28"/>
        </w:rPr>
      </w:pPr>
      <w:r>
        <w:rPr>
          <w:sz w:val="28"/>
          <w:szCs w:val="28"/>
        </w:rPr>
        <w:t>тишина</w:t>
      </w:r>
    </w:p>
    <w:p w:rsidR="00337629" w:rsidRDefault="00337629">
      <w:pPr>
        <w:widowControl w:val="0"/>
        <w:numPr>
          <w:ilvl w:val="1"/>
          <w:numId w:val="4"/>
        </w:numPr>
        <w:spacing w:before="57" w:after="57" w:line="200" w:lineRule="atLeast"/>
        <w:ind w:left="57" w:right="57" w:firstLine="57"/>
        <w:jc w:val="both"/>
        <w:rPr>
          <w:sz w:val="28"/>
          <w:szCs w:val="28"/>
        </w:rPr>
      </w:pPr>
      <w:r>
        <w:rPr>
          <w:sz w:val="28"/>
          <w:szCs w:val="28"/>
        </w:rPr>
        <w:t>свет</w:t>
      </w:r>
    </w:p>
    <w:p w:rsidR="00337629" w:rsidRDefault="00337629">
      <w:pPr>
        <w:widowControl w:val="0"/>
        <w:numPr>
          <w:ilvl w:val="1"/>
          <w:numId w:val="4"/>
        </w:numPr>
        <w:spacing w:before="57" w:after="57" w:line="200" w:lineRule="atLeast"/>
        <w:ind w:left="57" w:right="57" w:firstLine="57"/>
        <w:jc w:val="both"/>
        <w:rPr>
          <w:sz w:val="28"/>
          <w:szCs w:val="28"/>
        </w:rPr>
      </w:pPr>
      <w:r>
        <w:rPr>
          <w:sz w:val="28"/>
          <w:szCs w:val="28"/>
        </w:rPr>
        <w:t>тепло</w:t>
      </w:r>
    </w:p>
    <w:p w:rsidR="00337629" w:rsidRDefault="00337629">
      <w:pPr>
        <w:widowControl w:val="0"/>
        <w:numPr>
          <w:ilvl w:val="1"/>
          <w:numId w:val="4"/>
        </w:numPr>
        <w:spacing w:before="57" w:after="57" w:line="200" w:lineRule="atLeast"/>
        <w:ind w:left="57" w:right="57" w:firstLine="57"/>
        <w:jc w:val="both"/>
        <w:rPr>
          <w:sz w:val="28"/>
          <w:szCs w:val="28"/>
        </w:rPr>
      </w:pPr>
      <w:r>
        <w:rPr>
          <w:sz w:val="28"/>
          <w:szCs w:val="28"/>
        </w:rPr>
        <w:t>вода</w:t>
      </w:r>
    </w:p>
    <w:p w:rsidR="00337629" w:rsidRDefault="00337629">
      <w:pPr>
        <w:spacing w:before="57" w:after="57" w:line="200" w:lineRule="atLeast"/>
        <w:ind w:left="57" w:right="57" w:firstLine="57"/>
        <w:jc w:val="both"/>
        <w:rPr>
          <w:b/>
          <w:sz w:val="28"/>
          <w:szCs w:val="28"/>
        </w:rPr>
      </w:pPr>
      <w:r>
        <w:rPr>
          <w:b/>
          <w:sz w:val="28"/>
          <w:szCs w:val="28"/>
        </w:rPr>
        <w:t>А3. П</w:t>
      </w:r>
      <w:r w:rsidR="00D41BCB">
        <w:rPr>
          <w:b/>
          <w:sz w:val="28"/>
          <w:szCs w:val="28"/>
        </w:rPr>
        <w:t>о</w:t>
      </w:r>
      <w:r>
        <w:rPr>
          <w:b/>
          <w:sz w:val="28"/>
          <w:szCs w:val="28"/>
        </w:rPr>
        <w:t>чему комнатные растения ставят близко к окну?</w:t>
      </w:r>
    </w:p>
    <w:p w:rsidR="00337629" w:rsidRDefault="00337629">
      <w:pPr>
        <w:widowControl w:val="0"/>
        <w:numPr>
          <w:ilvl w:val="0"/>
          <w:numId w:val="5"/>
        </w:numPr>
        <w:spacing w:before="57" w:after="57" w:line="200" w:lineRule="atLeast"/>
        <w:ind w:left="57" w:right="57" w:firstLine="57"/>
        <w:jc w:val="both"/>
        <w:rPr>
          <w:sz w:val="28"/>
          <w:szCs w:val="28"/>
        </w:rPr>
      </w:pPr>
      <w:r>
        <w:rPr>
          <w:sz w:val="28"/>
          <w:szCs w:val="28"/>
        </w:rPr>
        <w:t>им нужен свет</w:t>
      </w:r>
    </w:p>
    <w:p w:rsidR="00337629" w:rsidRDefault="00337629">
      <w:pPr>
        <w:widowControl w:val="0"/>
        <w:numPr>
          <w:ilvl w:val="0"/>
          <w:numId w:val="5"/>
        </w:numPr>
        <w:spacing w:before="57" w:after="57" w:line="200" w:lineRule="atLeast"/>
        <w:ind w:left="57" w:right="57" w:firstLine="57"/>
        <w:jc w:val="both"/>
        <w:rPr>
          <w:sz w:val="28"/>
          <w:szCs w:val="28"/>
        </w:rPr>
      </w:pPr>
      <w:r>
        <w:rPr>
          <w:sz w:val="28"/>
          <w:szCs w:val="28"/>
        </w:rPr>
        <w:t>им нужен свежий воздух</w:t>
      </w:r>
    </w:p>
    <w:p w:rsidR="00337629" w:rsidRDefault="00337629">
      <w:pPr>
        <w:widowControl w:val="0"/>
        <w:numPr>
          <w:ilvl w:val="0"/>
          <w:numId w:val="5"/>
        </w:numPr>
        <w:spacing w:before="57" w:after="57" w:line="200" w:lineRule="atLeast"/>
        <w:ind w:left="57" w:right="57" w:firstLine="57"/>
        <w:jc w:val="both"/>
        <w:rPr>
          <w:sz w:val="28"/>
          <w:szCs w:val="28"/>
        </w:rPr>
      </w:pPr>
      <w:r>
        <w:rPr>
          <w:sz w:val="28"/>
          <w:szCs w:val="28"/>
        </w:rPr>
        <w:t>для красоты</w:t>
      </w:r>
    </w:p>
    <w:p w:rsidR="00337629" w:rsidRDefault="00D41BCB">
      <w:pPr>
        <w:widowControl w:val="0"/>
        <w:numPr>
          <w:ilvl w:val="0"/>
          <w:numId w:val="5"/>
        </w:numPr>
        <w:spacing w:before="57" w:after="57" w:line="200" w:lineRule="atLeast"/>
        <w:ind w:left="57" w:right="57" w:firstLine="57"/>
        <w:jc w:val="both"/>
        <w:rPr>
          <w:sz w:val="28"/>
          <w:szCs w:val="28"/>
        </w:rPr>
      </w:pPr>
      <w:r>
        <w:rPr>
          <w:sz w:val="28"/>
          <w:szCs w:val="28"/>
        </w:rPr>
        <w:t>ч</w:t>
      </w:r>
      <w:r w:rsidR="00337629">
        <w:rPr>
          <w:sz w:val="28"/>
          <w:szCs w:val="28"/>
        </w:rPr>
        <w:t>тобы освободить место в комнате</w:t>
      </w:r>
    </w:p>
    <w:p w:rsidR="00337629" w:rsidRDefault="00337629">
      <w:pPr>
        <w:spacing w:before="57" w:after="57" w:line="200" w:lineRule="atLeast"/>
        <w:ind w:left="57" w:right="57" w:firstLine="57"/>
        <w:jc w:val="both"/>
        <w:rPr>
          <w:b/>
          <w:sz w:val="28"/>
          <w:szCs w:val="28"/>
        </w:rPr>
      </w:pPr>
      <w:r>
        <w:rPr>
          <w:b/>
          <w:sz w:val="28"/>
          <w:szCs w:val="28"/>
        </w:rPr>
        <w:t>А</w:t>
      </w:r>
      <w:proofErr w:type="gramStart"/>
      <w:r>
        <w:rPr>
          <w:b/>
          <w:sz w:val="28"/>
          <w:szCs w:val="28"/>
        </w:rPr>
        <w:t>4</w:t>
      </w:r>
      <w:proofErr w:type="gramEnd"/>
      <w:r>
        <w:rPr>
          <w:b/>
          <w:sz w:val="28"/>
          <w:szCs w:val="28"/>
        </w:rPr>
        <w:t>. Какой уход не требуется растениям?</w:t>
      </w:r>
    </w:p>
    <w:p w:rsidR="00337629" w:rsidRDefault="00337629">
      <w:pPr>
        <w:widowControl w:val="0"/>
        <w:numPr>
          <w:ilvl w:val="0"/>
          <w:numId w:val="6"/>
        </w:numPr>
        <w:spacing w:before="57" w:after="57" w:line="200" w:lineRule="atLeast"/>
        <w:ind w:left="57" w:right="57" w:firstLine="57"/>
        <w:jc w:val="both"/>
        <w:rPr>
          <w:sz w:val="28"/>
          <w:szCs w:val="28"/>
        </w:rPr>
      </w:pPr>
      <w:r>
        <w:rPr>
          <w:sz w:val="28"/>
          <w:szCs w:val="28"/>
        </w:rPr>
        <w:t>не надо рыхлить почву</w:t>
      </w:r>
    </w:p>
    <w:p w:rsidR="00337629" w:rsidRDefault="00337629">
      <w:pPr>
        <w:widowControl w:val="0"/>
        <w:numPr>
          <w:ilvl w:val="0"/>
          <w:numId w:val="6"/>
        </w:numPr>
        <w:spacing w:before="57" w:after="57" w:line="200" w:lineRule="atLeast"/>
        <w:ind w:left="57" w:right="57" w:firstLine="57"/>
        <w:jc w:val="both"/>
        <w:rPr>
          <w:sz w:val="28"/>
          <w:szCs w:val="28"/>
        </w:rPr>
      </w:pPr>
      <w:r>
        <w:rPr>
          <w:sz w:val="28"/>
          <w:szCs w:val="28"/>
        </w:rPr>
        <w:t>не надо поливать</w:t>
      </w:r>
    </w:p>
    <w:p w:rsidR="00337629" w:rsidRDefault="00337629">
      <w:pPr>
        <w:widowControl w:val="0"/>
        <w:numPr>
          <w:ilvl w:val="0"/>
          <w:numId w:val="6"/>
        </w:numPr>
        <w:spacing w:before="57" w:after="57" w:line="200" w:lineRule="atLeast"/>
        <w:ind w:left="57" w:right="57" w:firstLine="57"/>
        <w:jc w:val="both"/>
        <w:rPr>
          <w:sz w:val="28"/>
          <w:szCs w:val="28"/>
        </w:rPr>
      </w:pPr>
      <w:r>
        <w:rPr>
          <w:sz w:val="28"/>
          <w:szCs w:val="28"/>
        </w:rPr>
        <w:t>не надо встряхивать</w:t>
      </w:r>
    </w:p>
    <w:p w:rsidR="00337629" w:rsidRDefault="00337629">
      <w:pPr>
        <w:widowControl w:val="0"/>
        <w:numPr>
          <w:ilvl w:val="0"/>
          <w:numId w:val="6"/>
        </w:numPr>
        <w:spacing w:before="57" w:after="57" w:line="200" w:lineRule="atLeast"/>
        <w:ind w:left="57" w:right="57" w:firstLine="57"/>
        <w:jc w:val="both"/>
        <w:rPr>
          <w:sz w:val="28"/>
          <w:szCs w:val="28"/>
        </w:rPr>
      </w:pPr>
      <w:r>
        <w:rPr>
          <w:sz w:val="28"/>
          <w:szCs w:val="28"/>
        </w:rPr>
        <w:t>не надо протирать листья</w:t>
      </w:r>
    </w:p>
    <w:p w:rsidR="00337629" w:rsidRDefault="00337629">
      <w:pPr>
        <w:spacing w:before="57" w:after="57" w:line="200" w:lineRule="atLeast"/>
        <w:ind w:left="57" w:right="57" w:firstLine="57"/>
        <w:jc w:val="both"/>
        <w:rPr>
          <w:b/>
          <w:sz w:val="28"/>
          <w:szCs w:val="28"/>
        </w:rPr>
      </w:pPr>
      <w:r>
        <w:rPr>
          <w:b/>
          <w:sz w:val="28"/>
          <w:szCs w:val="28"/>
        </w:rPr>
        <w:t>А5. Как называется плод фасоли?</w:t>
      </w:r>
    </w:p>
    <w:p w:rsidR="00337629" w:rsidRDefault="00337629">
      <w:pPr>
        <w:widowControl w:val="0"/>
        <w:numPr>
          <w:ilvl w:val="0"/>
          <w:numId w:val="7"/>
        </w:numPr>
        <w:spacing w:before="57" w:after="57" w:line="200" w:lineRule="atLeast"/>
        <w:ind w:left="57" w:right="57" w:firstLine="57"/>
        <w:jc w:val="both"/>
        <w:rPr>
          <w:sz w:val="28"/>
          <w:szCs w:val="28"/>
        </w:rPr>
      </w:pPr>
      <w:r>
        <w:rPr>
          <w:sz w:val="28"/>
          <w:szCs w:val="28"/>
        </w:rPr>
        <w:t>орех</w:t>
      </w:r>
    </w:p>
    <w:p w:rsidR="00337629" w:rsidRDefault="00337629">
      <w:pPr>
        <w:widowControl w:val="0"/>
        <w:numPr>
          <w:ilvl w:val="0"/>
          <w:numId w:val="7"/>
        </w:numPr>
        <w:spacing w:before="57" w:after="57" w:line="200" w:lineRule="atLeast"/>
        <w:ind w:left="57" w:right="57" w:firstLine="57"/>
        <w:jc w:val="both"/>
        <w:rPr>
          <w:sz w:val="28"/>
          <w:szCs w:val="28"/>
        </w:rPr>
      </w:pPr>
      <w:r>
        <w:rPr>
          <w:sz w:val="28"/>
          <w:szCs w:val="28"/>
        </w:rPr>
        <w:t>желудь</w:t>
      </w:r>
    </w:p>
    <w:p w:rsidR="00337629" w:rsidRDefault="00337629">
      <w:pPr>
        <w:widowControl w:val="0"/>
        <w:numPr>
          <w:ilvl w:val="0"/>
          <w:numId w:val="7"/>
        </w:numPr>
        <w:spacing w:before="57" w:after="57" w:line="200" w:lineRule="atLeast"/>
        <w:ind w:left="57" w:right="57" w:firstLine="57"/>
        <w:jc w:val="both"/>
        <w:rPr>
          <w:sz w:val="28"/>
          <w:szCs w:val="28"/>
        </w:rPr>
      </w:pPr>
      <w:r>
        <w:rPr>
          <w:sz w:val="28"/>
          <w:szCs w:val="28"/>
        </w:rPr>
        <w:t>фасоль</w:t>
      </w:r>
    </w:p>
    <w:p w:rsidR="00337629" w:rsidRDefault="00337629">
      <w:pPr>
        <w:widowControl w:val="0"/>
        <w:numPr>
          <w:ilvl w:val="0"/>
          <w:numId w:val="7"/>
        </w:numPr>
        <w:spacing w:before="57" w:after="57" w:line="200" w:lineRule="atLeast"/>
        <w:ind w:left="57" w:right="57" w:firstLine="57"/>
        <w:jc w:val="both"/>
        <w:rPr>
          <w:sz w:val="28"/>
          <w:szCs w:val="28"/>
        </w:rPr>
      </w:pPr>
      <w:r>
        <w:rPr>
          <w:sz w:val="28"/>
          <w:szCs w:val="28"/>
        </w:rPr>
        <w:t>боб</w:t>
      </w:r>
    </w:p>
    <w:p w:rsidR="00337629" w:rsidRDefault="00337629">
      <w:pPr>
        <w:spacing w:before="57" w:after="57" w:line="200" w:lineRule="atLeast"/>
        <w:ind w:left="57" w:right="57" w:firstLine="57"/>
        <w:jc w:val="both"/>
        <w:rPr>
          <w:b/>
          <w:sz w:val="28"/>
          <w:szCs w:val="28"/>
        </w:rPr>
      </w:pPr>
      <w:r>
        <w:rPr>
          <w:b/>
          <w:sz w:val="28"/>
          <w:szCs w:val="28"/>
        </w:rPr>
        <w:t>А</w:t>
      </w:r>
      <w:proofErr w:type="gramStart"/>
      <w:r>
        <w:rPr>
          <w:b/>
          <w:sz w:val="28"/>
          <w:szCs w:val="28"/>
        </w:rPr>
        <w:t>6</w:t>
      </w:r>
      <w:proofErr w:type="gramEnd"/>
      <w:r>
        <w:rPr>
          <w:b/>
          <w:sz w:val="28"/>
          <w:szCs w:val="28"/>
        </w:rPr>
        <w:t>. Почему растения нельзя поливать обильно?</w:t>
      </w:r>
    </w:p>
    <w:p w:rsidR="00337629" w:rsidRDefault="00337629">
      <w:pPr>
        <w:widowControl w:val="0"/>
        <w:numPr>
          <w:ilvl w:val="0"/>
          <w:numId w:val="8"/>
        </w:numPr>
        <w:spacing w:before="57" w:after="57" w:line="200" w:lineRule="atLeast"/>
        <w:ind w:left="57" w:right="57" w:firstLine="57"/>
        <w:jc w:val="both"/>
        <w:rPr>
          <w:sz w:val="28"/>
          <w:szCs w:val="28"/>
        </w:rPr>
      </w:pPr>
      <w:r>
        <w:rPr>
          <w:sz w:val="28"/>
          <w:szCs w:val="28"/>
        </w:rPr>
        <w:t>оно будет очень быстро расти</w:t>
      </w:r>
    </w:p>
    <w:p w:rsidR="00337629" w:rsidRDefault="00337629">
      <w:pPr>
        <w:widowControl w:val="0"/>
        <w:numPr>
          <w:ilvl w:val="0"/>
          <w:numId w:val="8"/>
        </w:numPr>
        <w:spacing w:before="57" w:after="57" w:line="200" w:lineRule="atLeast"/>
        <w:ind w:left="57" w:right="57" w:firstLine="57"/>
        <w:jc w:val="both"/>
        <w:rPr>
          <w:sz w:val="28"/>
          <w:szCs w:val="28"/>
        </w:rPr>
      </w:pPr>
      <w:r>
        <w:rPr>
          <w:sz w:val="28"/>
          <w:szCs w:val="28"/>
        </w:rPr>
        <w:t>оно не зацветет</w:t>
      </w:r>
    </w:p>
    <w:p w:rsidR="00337629" w:rsidRDefault="00337629">
      <w:pPr>
        <w:widowControl w:val="0"/>
        <w:numPr>
          <w:ilvl w:val="0"/>
          <w:numId w:val="8"/>
        </w:numPr>
        <w:spacing w:before="57" w:after="57" w:line="200" w:lineRule="atLeast"/>
        <w:ind w:left="57" w:right="57" w:firstLine="57"/>
        <w:jc w:val="both"/>
        <w:rPr>
          <w:sz w:val="28"/>
          <w:szCs w:val="28"/>
        </w:rPr>
      </w:pPr>
      <w:r>
        <w:rPr>
          <w:sz w:val="28"/>
          <w:szCs w:val="28"/>
        </w:rPr>
        <w:t>корни будут гнить</w:t>
      </w:r>
    </w:p>
    <w:p w:rsidR="00337629" w:rsidRDefault="00337629">
      <w:pPr>
        <w:widowControl w:val="0"/>
        <w:numPr>
          <w:ilvl w:val="0"/>
          <w:numId w:val="8"/>
        </w:numPr>
        <w:spacing w:before="57" w:after="57" w:line="200" w:lineRule="atLeast"/>
        <w:ind w:left="57" w:right="57" w:firstLine="57"/>
        <w:jc w:val="both"/>
        <w:rPr>
          <w:sz w:val="28"/>
          <w:szCs w:val="28"/>
        </w:rPr>
      </w:pPr>
      <w:r>
        <w:rPr>
          <w:sz w:val="28"/>
          <w:szCs w:val="28"/>
        </w:rPr>
        <w:t>листья завянут</w:t>
      </w:r>
    </w:p>
    <w:p w:rsidR="00337629" w:rsidRDefault="00337629">
      <w:pPr>
        <w:spacing w:before="57" w:after="57" w:line="200" w:lineRule="atLeast"/>
        <w:ind w:left="57" w:right="57" w:firstLine="57"/>
        <w:jc w:val="both"/>
        <w:rPr>
          <w:b/>
          <w:sz w:val="28"/>
          <w:szCs w:val="28"/>
        </w:rPr>
      </w:pPr>
      <w:r>
        <w:rPr>
          <w:b/>
          <w:sz w:val="28"/>
          <w:szCs w:val="28"/>
        </w:rPr>
        <w:lastRenderedPageBreak/>
        <w:t>А</w:t>
      </w:r>
      <w:proofErr w:type="gramStart"/>
      <w:r>
        <w:rPr>
          <w:b/>
          <w:sz w:val="28"/>
          <w:szCs w:val="28"/>
        </w:rPr>
        <w:t>7</w:t>
      </w:r>
      <w:proofErr w:type="gramEnd"/>
      <w:r>
        <w:rPr>
          <w:b/>
          <w:sz w:val="28"/>
          <w:szCs w:val="28"/>
        </w:rPr>
        <w:t>. Докажи, что растение живое.</w:t>
      </w:r>
    </w:p>
    <w:p w:rsidR="00337629" w:rsidRDefault="00337629">
      <w:pPr>
        <w:widowControl w:val="0"/>
        <w:numPr>
          <w:ilvl w:val="0"/>
          <w:numId w:val="9"/>
        </w:numPr>
        <w:spacing w:before="57" w:after="57" w:line="200" w:lineRule="atLeast"/>
        <w:ind w:left="57" w:right="57" w:firstLine="57"/>
        <w:jc w:val="both"/>
        <w:rPr>
          <w:sz w:val="28"/>
          <w:szCs w:val="28"/>
        </w:rPr>
      </w:pPr>
      <w:r>
        <w:rPr>
          <w:sz w:val="28"/>
          <w:szCs w:val="28"/>
        </w:rPr>
        <w:t>оно приносит потомство</w:t>
      </w:r>
    </w:p>
    <w:p w:rsidR="00337629" w:rsidRDefault="00337629">
      <w:pPr>
        <w:widowControl w:val="0"/>
        <w:numPr>
          <w:ilvl w:val="0"/>
          <w:numId w:val="9"/>
        </w:numPr>
        <w:spacing w:before="57" w:after="57" w:line="200" w:lineRule="atLeast"/>
        <w:ind w:left="57" w:right="57" w:firstLine="57"/>
        <w:jc w:val="both"/>
        <w:rPr>
          <w:sz w:val="28"/>
          <w:szCs w:val="28"/>
        </w:rPr>
      </w:pPr>
      <w:r>
        <w:rPr>
          <w:sz w:val="28"/>
          <w:szCs w:val="28"/>
        </w:rPr>
        <w:t>оно умирает</w:t>
      </w:r>
    </w:p>
    <w:p w:rsidR="00337629" w:rsidRDefault="00337629">
      <w:pPr>
        <w:widowControl w:val="0"/>
        <w:numPr>
          <w:ilvl w:val="0"/>
          <w:numId w:val="9"/>
        </w:numPr>
        <w:spacing w:before="57" w:after="57" w:line="200" w:lineRule="atLeast"/>
        <w:ind w:left="57" w:right="57" w:firstLine="57"/>
        <w:jc w:val="both"/>
        <w:rPr>
          <w:sz w:val="28"/>
          <w:szCs w:val="28"/>
        </w:rPr>
      </w:pPr>
      <w:r>
        <w:rPr>
          <w:sz w:val="28"/>
          <w:szCs w:val="28"/>
        </w:rPr>
        <w:t>оно развивается</w:t>
      </w:r>
    </w:p>
    <w:p w:rsidR="00337629" w:rsidRDefault="00337629">
      <w:pPr>
        <w:widowControl w:val="0"/>
        <w:numPr>
          <w:ilvl w:val="0"/>
          <w:numId w:val="9"/>
        </w:numPr>
        <w:spacing w:before="57" w:after="57" w:line="200" w:lineRule="atLeast"/>
        <w:ind w:left="57" w:right="57" w:firstLine="57"/>
        <w:jc w:val="both"/>
        <w:rPr>
          <w:sz w:val="28"/>
          <w:szCs w:val="28"/>
        </w:rPr>
      </w:pPr>
      <w:r>
        <w:rPr>
          <w:sz w:val="28"/>
          <w:szCs w:val="28"/>
        </w:rPr>
        <w:t>оно гнется</w:t>
      </w:r>
    </w:p>
    <w:p w:rsidR="00337629" w:rsidRDefault="00337629">
      <w:pPr>
        <w:spacing w:before="57" w:after="57" w:line="200" w:lineRule="atLeast"/>
        <w:ind w:left="57" w:right="57" w:firstLine="57"/>
        <w:jc w:val="both"/>
        <w:rPr>
          <w:b/>
          <w:sz w:val="28"/>
          <w:szCs w:val="28"/>
        </w:rPr>
      </w:pPr>
    </w:p>
    <w:p w:rsidR="00D41BCB" w:rsidRDefault="00D41BCB">
      <w:pPr>
        <w:spacing w:before="57" w:after="57" w:line="200" w:lineRule="atLeast"/>
        <w:ind w:left="57" w:right="57" w:firstLine="57"/>
        <w:jc w:val="both"/>
        <w:rPr>
          <w:b/>
          <w:sz w:val="28"/>
          <w:szCs w:val="28"/>
        </w:rPr>
      </w:pPr>
    </w:p>
    <w:p w:rsidR="00337629" w:rsidRDefault="00337629">
      <w:pPr>
        <w:spacing w:before="57" w:after="57" w:line="200" w:lineRule="atLeast"/>
        <w:ind w:left="57" w:right="57" w:firstLine="57"/>
        <w:jc w:val="both"/>
        <w:rPr>
          <w:b/>
          <w:sz w:val="28"/>
          <w:szCs w:val="28"/>
        </w:rPr>
      </w:pPr>
      <w:r>
        <w:rPr>
          <w:b/>
          <w:sz w:val="28"/>
          <w:szCs w:val="28"/>
        </w:rPr>
        <w:t>Тест  «В ГОСТИ К ЗИМЕ»</w:t>
      </w:r>
    </w:p>
    <w:p w:rsidR="00337629" w:rsidRDefault="00337629">
      <w:pPr>
        <w:spacing w:before="57" w:after="57" w:line="200" w:lineRule="atLeast"/>
        <w:ind w:left="57" w:right="57" w:firstLine="57"/>
        <w:jc w:val="both"/>
        <w:rPr>
          <w:b/>
          <w:sz w:val="28"/>
          <w:szCs w:val="28"/>
        </w:rPr>
      </w:pPr>
      <w:r>
        <w:rPr>
          <w:b/>
          <w:sz w:val="28"/>
          <w:szCs w:val="28"/>
        </w:rPr>
        <w:t>1.Какие зимние явления происходят в неживой природе? Вычеркни лишнее.</w:t>
      </w:r>
    </w:p>
    <w:p w:rsidR="00337629" w:rsidRDefault="00337629">
      <w:pPr>
        <w:spacing w:before="57" w:after="57" w:line="200" w:lineRule="atLeast"/>
        <w:ind w:left="57" w:right="57" w:firstLine="57"/>
        <w:jc w:val="both"/>
        <w:rPr>
          <w:sz w:val="28"/>
          <w:szCs w:val="28"/>
        </w:rPr>
      </w:pPr>
      <w:r>
        <w:rPr>
          <w:sz w:val="28"/>
          <w:szCs w:val="28"/>
        </w:rPr>
        <w:t>Изморозь, гололедица, ледоход, оттепель.</w:t>
      </w:r>
    </w:p>
    <w:p w:rsidR="00337629" w:rsidRDefault="00337629">
      <w:pPr>
        <w:spacing w:before="57" w:after="57" w:line="200" w:lineRule="atLeast"/>
        <w:ind w:left="57" w:right="57" w:firstLine="57"/>
        <w:jc w:val="both"/>
        <w:rPr>
          <w:b/>
          <w:sz w:val="28"/>
          <w:szCs w:val="28"/>
        </w:rPr>
      </w:pPr>
      <w:r>
        <w:rPr>
          <w:b/>
          <w:sz w:val="28"/>
          <w:szCs w:val="28"/>
        </w:rPr>
        <w:t>2.О каком зимнем явлении идет речь? Допиши предложение.</w:t>
      </w:r>
    </w:p>
    <w:p w:rsidR="00337629" w:rsidRDefault="00337629">
      <w:pPr>
        <w:spacing w:before="57" w:after="57" w:line="200" w:lineRule="atLeast"/>
        <w:ind w:left="57" w:right="57" w:firstLine="57"/>
        <w:jc w:val="both"/>
        <w:rPr>
          <w:sz w:val="28"/>
          <w:szCs w:val="28"/>
        </w:rPr>
      </w:pPr>
      <w:r>
        <w:rPr>
          <w:sz w:val="28"/>
          <w:szCs w:val="28"/>
        </w:rPr>
        <w:t>снег подтаивает, становится влажным и легко лепится – это ___________</w:t>
      </w:r>
    </w:p>
    <w:p w:rsidR="00337629" w:rsidRDefault="00337629">
      <w:pPr>
        <w:spacing w:before="57" w:after="57" w:line="200" w:lineRule="atLeast"/>
        <w:ind w:left="57" w:right="57" w:firstLine="57"/>
        <w:jc w:val="both"/>
        <w:rPr>
          <w:b/>
          <w:sz w:val="28"/>
          <w:szCs w:val="28"/>
        </w:rPr>
      </w:pPr>
      <w:r>
        <w:rPr>
          <w:b/>
          <w:sz w:val="28"/>
          <w:szCs w:val="28"/>
        </w:rPr>
        <w:t>3.Кто впадает в зимнюю спячку? Обведи нужную букву.</w:t>
      </w:r>
    </w:p>
    <w:p w:rsidR="00337629" w:rsidRDefault="00337629">
      <w:pPr>
        <w:spacing w:before="57" w:after="57" w:line="200" w:lineRule="atLeast"/>
        <w:ind w:left="57" w:right="57" w:firstLine="57"/>
        <w:jc w:val="both"/>
        <w:rPr>
          <w:sz w:val="28"/>
          <w:szCs w:val="28"/>
        </w:rPr>
      </w:pPr>
      <w:r>
        <w:rPr>
          <w:sz w:val="28"/>
          <w:szCs w:val="28"/>
        </w:rPr>
        <w:t>а) волк;</w:t>
      </w:r>
    </w:p>
    <w:p w:rsidR="00337629" w:rsidRDefault="00337629">
      <w:pPr>
        <w:spacing w:before="57" w:after="57" w:line="200" w:lineRule="atLeast"/>
        <w:ind w:left="57" w:right="57" w:firstLine="57"/>
        <w:jc w:val="both"/>
        <w:rPr>
          <w:sz w:val="28"/>
          <w:szCs w:val="28"/>
        </w:rPr>
      </w:pPr>
      <w:r>
        <w:rPr>
          <w:sz w:val="28"/>
          <w:szCs w:val="28"/>
        </w:rPr>
        <w:t xml:space="preserve">б) лось; </w:t>
      </w:r>
    </w:p>
    <w:p w:rsidR="00337629" w:rsidRDefault="00337629">
      <w:pPr>
        <w:spacing w:before="57" w:after="57" w:line="200" w:lineRule="atLeast"/>
        <w:ind w:left="57" w:right="57" w:firstLine="57"/>
        <w:jc w:val="both"/>
        <w:rPr>
          <w:sz w:val="28"/>
          <w:szCs w:val="28"/>
        </w:rPr>
      </w:pPr>
      <w:r>
        <w:rPr>
          <w:sz w:val="28"/>
          <w:szCs w:val="28"/>
        </w:rPr>
        <w:t>в) кабан;</w:t>
      </w:r>
    </w:p>
    <w:p w:rsidR="00337629" w:rsidRDefault="00337629">
      <w:pPr>
        <w:spacing w:before="57" w:after="57" w:line="200" w:lineRule="atLeast"/>
        <w:ind w:left="57" w:right="57" w:firstLine="57"/>
        <w:jc w:val="both"/>
        <w:rPr>
          <w:sz w:val="28"/>
          <w:szCs w:val="28"/>
        </w:rPr>
      </w:pPr>
      <w:r>
        <w:rPr>
          <w:sz w:val="28"/>
          <w:szCs w:val="28"/>
        </w:rPr>
        <w:t>г) ёж.</w:t>
      </w:r>
    </w:p>
    <w:p w:rsidR="00337629" w:rsidRDefault="00337629">
      <w:pPr>
        <w:spacing w:before="57" w:after="57" w:line="200" w:lineRule="atLeast"/>
        <w:ind w:left="57" w:right="57" w:firstLine="57"/>
        <w:jc w:val="both"/>
        <w:rPr>
          <w:b/>
          <w:sz w:val="28"/>
          <w:szCs w:val="28"/>
        </w:rPr>
      </w:pPr>
      <w:r>
        <w:rPr>
          <w:b/>
          <w:sz w:val="28"/>
          <w:szCs w:val="28"/>
        </w:rPr>
        <w:t>4.Какие птицы зимующие? Обведи нужную букву.</w:t>
      </w:r>
    </w:p>
    <w:p w:rsidR="00337629" w:rsidRDefault="00337629">
      <w:pPr>
        <w:spacing w:before="57" w:after="57" w:line="200" w:lineRule="atLeast"/>
        <w:ind w:left="57" w:right="57" w:firstLine="57"/>
        <w:jc w:val="both"/>
        <w:rPr>
          <w:sz w:val="28"/>
          <w:szCs w:val="28"/>
        </w:rPr>
      </w:pPr>
      <w:r>
        <w:rPr>
          <w:sz w:val="28"/>
          <w:szCs w:val="28"/>
        </w:rPr>
        <w:t xml:space="preserve">а) грач, сойка, соловей; </w:t>
      </w:r>
    </w:p>
    <w:p w:rsidR="00337629" w:rsidRDefault="00337629">
      <w:pPr>
        <w:spacing w:before="57" w:after="57" w:line="200" w:lineRule="atLeast"/>
        <w:ind w:left="57" w:right="57" w:firstLine="57"/>
        <w:jc w:val="both"/>
        <w:rPr>
          <w:sz w:val="28"/>
          <w:szCs w:val="28"/>
        </w:rPr>
      </w:pPr>
      <w:r>
        <w:rPr>
          <w:sz w:val="28"/>
          <w:szCs w:val="28"/>
        </w:rPr>
        <w:t xml:space="preserve">б) клёст, воробей, голубь; </w:t>
      </w:r>
    </w:p>
    <w:p w:rsidR="00337629" w:rsidRDefault="00337629">
      <w:pPr>
        <w:spacing w:before="57" w:after="57" w:line="200" w:lineRule="atLeast"/>
        <w:ind w:left="57" w:right="57" w:firstLine="57"/>
        <w:jc w:val="both"/>
        <w:rPr>
          <w:sz w:val="28"/>
          <w:szCs w:val="28"/>
        </w:rPr>
      </w:pPr>
      <w:r>
        <w:rPr>
          <w:sz w:val="28"/>
          <w:szCs w:val="28"/>
        </w:rPr>
        <w:t>в) скворец, ворона, ласточка.</w:t>
      </w:r>
    </w:p>
    <w:p w:rsidR="00337629" w:rsidRDefault="00337629">
      <w:pPr>
        <w:spacing w:before="57" w:after="57" w:line="200" w:lineRule="atLeast"/>
        <w:ind w:left="57" w:right="57" w:firstLine="57"/>
        <w:jc w:val="both"/>
        <w:rPr>
          <w:b/>
          <w:sz w:val="28"/>
          <w:szCs w:val="28"/>
        </w:rPr>
      </w:pPr>
      <w:r>
        <w:rPr>
          <w:b/>
          <w:sz w:val="28"/>
          <w:szCs w:val="28"/>
        </w:rPr>
        <w:t>5.Почему многие птицы зимой держатся ближе к жилью человека? Обведи нужную букву.</w:t>
      </w:r>
    </w:p>
    <w:p w:rsidR="00337629" w:rsidRDefault="00337629">
      <w:pPr>
        <w:spacing w:before="57" w:after="57" w:line="200" w:lineRule="atLeast"/>
        <w:ind w:left="57" w:right="57" w:firstLine="57"/>
        <w:jc w:val="both"/>
        <w:rPr>
          <w:sz w:val="28"/>
          <w:szCs w:val="28"/>
        </w:rPr>
      </w:pPr>
      <w:r>
        <w:rPr>
          <w:sz w:val="28"/>
          <w:szCs w:val="28"/>
        </w:rPr>
        <w:t xml:space="preserve">а) здесь можно погреться; </w:t>
      </w:r>
    </w:p>
    <w:p w:rsidR="00337629" w:rsidRDefault="00337629">
      <w:pPr>
        <w:spacing w:before="57" w:after="57" w:line="200" w:lineRule="atLeast"/>
        <w:ind w:left="57" w:right="57" w:firstLine="57"/>
        <w:jc w:val="both"/>
        <w:rPr>
          <w:sz w:val="28"/>
          <w:szCs w:val="28"/>
        </w:rPr>
      </w:pPr>
      <w:r>
        <w:rPr>
          <w:sz w:val="28"/>
          <w:szCs w:val="28"/>
        </w:rPr>
        <w:t>б) здесь проще отыскать корм;</w:t>
      </w:r>
    </w:p>
    <w:p w:rsidR="00337629" w:rsidRDefault="00337629">
      <w:pPr>
        <w:spacing w:before="57" w:after="57" w:line="200" w:lineRule="atLeast"/>
        <w:ind w:left="57" w:right="57" w:firstLine="57"/>
        <w:jc w:val="both"/>
        <w:rPr>
          <w:sz w:val="28"/>
          <w:szCs w:val="28"/>
        </w:rPr>
      </w:pPr>
      <w:r>
        <w:rPr>
          <w:sz w:val="28"/>
          <w:szCs w:val="28"/>
        </w:rPr>
        <w:t>в) здесь можно пообщаться с людьми.</w:t>
      </w:r>
    </w:p>
    <w:p w:rsidR="00337629" w:rsidRDefault="00337629">
      <w:pPr>
        <w:spacing w:before="57" w:after="57" w:line="200" w:lineRule="atLeast"/>
        <w:ind w:left="57" w:right="57" w:firstLine="57"/>
        <w:jc w:val="both"/>
        <w:rPr>
          <w:b/>
          <w:sz w:val="28"/>
          <w:szCs w:val="28"/>
        </w:rPr>
      </w:pPr>
      <w:r>
        <w:rPr>
          <w:b/>
          <w:sz w:val="28"/>
          <w:szCs w:val="28"/>
        </w:rPr>
        <w:t>6.Какие животные меняют окраску к зиме? Подчеркни.</w:t>
      </w:r>
    </w:p>
    <w:p w:rsidR="00337629" w:rsidRDefault="00337629">
      <w:pPr>
        <w:spacing w:before="57" w:after="57" w:line="200" w:lineRule="atLeast"/>
        <w:ind w:left="57" w:right="57" w:firstLine="57"/>
        <w:jc w:val="both"/>
        <w:rPr>
          <w:sz w:val="28"/>
          <w:szCs w:val="28"/>
        </w:rPr>
      </w:pPr>
      <w:r>
        <w:rPr>
          <w:sz w:val="28"/>
          <w:szCs w:val="28"/>
        </w:rPr>
        <w:t>Белка, медведь, лиса, заяц, лось.</w:t>
      </w:r>
    </w:p>
    <w:p w:rsidR="00337629" w:rsidRDefault="00337629">
      <w:pPr>
        <w:spacing w:before="57" w:after="57" w:line="200" w:lineRule="atLeast"/>
        <w:ind w:left="57" w:right="57" w:firstLine="57"/>
        <w:jc w:val="both"/>
        <w:rPr>
          <w:sz w:val="28"/>
          <w:szCs w:val="28"/>
        </w:rPr>
      </w:pPr>
      <w:r>
        <w:rPr>
          <w:b/>
          <w:sz w:val="28"/>
          <w:szCs w:val="28"/>
        </w:rPr>
        <w:t xml:space="preserve">                                               </w:t>
      </w:r>
      <w:r>
        <w:rPr>
          <w:sz w:val="28"/>
          <w:szCs w:val="28"/>
        </w:rPr>
        <w:t xml:space="preserve">                </w:t>
      </w:r>
    </w:p>
    <w:p w:rsidR="00337629" w:rsidRDefault="00337629">
      <w:pPr>
        <w:spacing w:before="57" w:after="57" w:line="200" w:lineRule="atLeast"/>
        <w:ind w:left="57" w:right="57" w:firstLine="57"/>
        <w:jc w:val="both"/>
        <w:rPr>
          <w:b/>
          <w:sz w:val="28"/>
          <w:szCs w:val="28"/>
        </w:rPr>
      </w:pPr>
      <w:r>
        <w:rPr>
          <w:b/>
          <w:sz w:val="28"/>
          <w:szCs w:val="28"/>
        </w:rPr>
        <w:t>Тест  «ПРИРОДА В ОПАСНОСТИ»</w:t>
      </w:r>
    </w:p>
    <w:p w:rsidR="00337629" w:rsidRDefault="00337629">
      <w:pPr>
        <w:spacing w:before="57" w:after="57" w:line="200" w:lineRule="atLeast"/>
        <w:ind w:left="57" w:right="57" w:firstLine="57"/>
        <w:jc w:val="both"/>
        <w:rPr>
          <w:b/>
          <w:sz w:val="28"/>
          <w:szCs w:val="28"/>
        </w:rPr>
      </w:pPr>
      <w:r>
        <w:rPr>
          <w:b/>
          <w:sz w:val="28"/>
          <w:szCs w:val="28"/>
        </w:rPr>
        <w:t>1. Из-за чего на Земле становится меньше лесов? Обведи нужную букву.</w:t>
      </w:r>
    </w:p>
    <w:p w:rsidR="00337629" w:rsidRDefault="00337629">
      <w:pPr>
        <w:spacing w:before="57" w:after="57" w:line="200" w:lineRule="atLeast"/>
        <w:ind w:left="57" w:right="57" w:firstLine="57"/>
        <w:jc w:val="both"/>
        <w:rPr>
          <w:sz w:val="28"/>
          <w:szCs w:val="28"/>
        </w:rPr>
      </w:pPr>
      <w:r>
        <w:rPr>
          <w:sz w:val="28"/>
          <w:szCs w:val="28"/>
        </w:rPr>
        <w:t>а) из-за пожаров и стихийных бедствий;</w:t>
      </w:r>
    </w:p>
    <w:p w:rsidR="00337629" w:rsidRDefault="00337629">
      <w:pPr>
        <w:spacing w:before="57" w:after="57" w:line="200" w:lineRule="atLeast"/>
        <w:ind w:left="57" w:right="57" w:firstLine="57"/>
        <w:jc w:val="both"/>
        <w:rPr>
          <w:sz w:val="28"/>
          <w:szCs w:val="28"/>
        </w:rPr>
      </w:pPr>
      <w:r>
        <w:rPr>
          <w:sz w:val="28"/>
          <w:szCs w:val="28"/>
        </w:rPr>
        <w:t>б) из-за изменения климата на Земле;</w:t>
      </w:r>
    </w:p>
    <w:p w:rsidR="00337629" w:rsidRDefault="00337629">
      <w:pPr>
        <w:spacing w:before="57" w:after="57" w:line="200" w:lineRule="atLeast"/>
        <w:ind w:left="57" w:right="57" w:firstLine="57"/>
        <w:jc w:val="both"/>
        <w:rPr>
          <w:sz w:val="28"/>
          <w:szCs w:val="28"/>
        </w:rPr>
      </w:pPr>
      <w:r>
        <w:rPr>
          <w:sz w:val="28"/>
          <w:szCs w:val="28"/>
        </w:rPr>
        <w:t>в) из-за  вырубки и строительства городов, дорог, возделывания полей.</w:t>
      </w:r>
    </w:p>
    <w:p w:rsidR="00337629" w:rsidRDefault="00337629">
      <w:pPr>
        <w:spacing w:before="57" w:after="57" w:line="200" w:lineRule="atLeast"/>
        <w:ind w:left="57" w:right="57" w:firstLine="57"/>
        <w:jc w:val="both"/>
        <w:rPr>
          <w:b/>
          <w:sz w:val="28"/>
          <w:szCs w:val="28"/>
        </w:rPr>
      </w:pPr>
      <w:r>
        <w:rPr>
          <w:b/>
          <w:sz w:val="28"/>
          <w:szCs w:val="28"/>
        </w:rPr>
        <w:t>2. Отчего  загрязняется вода в водоемах? Обведи нужную букву.</w:t>
      </w:r>
    </w:p>
    <w:p w:rsidR="00337629" w:rsidRDefault="00337629">
      <w:pPr>
        <w:spacing w:before="57" w:after="57" w:line="200" w:lineRule="atLeast"/>
        <w:ind w:left="57" w:right="57" w:firstLine="57"/>
        <w:jc w:val="both"/>
        <w:rPr>
          <w:sz w:val="28"/>
          <w:szCs w:val="28"/>
        </w:rPr>
      </w:pPr>
      <w:r>
        <w:rPr>
          <w:sz w:val="28"/>
          <w:szCs w:val="28"/>
        </w:rPr>
        <w:t>а) от использования воды в быту;</w:t>
      </w:r>
    </w:p>
    <w:p w:rsidR="00337629" w:rsidRDefault="00337629">
      <w:pPr>
        <w:spacing w:before="57" w:after="57" w:line="200" w:lineRule="atLeast"/>
        <w:ind w:left="57" w:right="57" w:firstLine="57"/>
        <w:jc w:val="both"/>
        <w:rPr>
          <w:sz w:val="28"/>
          <w:szCs w:val="28"/>
        </w:rPr>
      </w:pPr>
      <w:r>
        <w:rPr>
          <w:sz w:val="28"/>
          <w:szCs w:val="28"/>
        </w:rPr>
        <w:t>б) от использования воды в производстве;</w:t>
      </w:r>
    </w:p>
    <w:p w:rsidR="00337629" w:rsidRDefault="00337629">
      <w:pPr>
        <w:spacing w:before="57" w:after="57" w:line="200" w:lineRule="atLeast"/>
        <w:ind w:left="57" w:right="57" w:firstLine="57"/>
        <w:jc w:val="both"/>
        <w:rPr>
          <w:sz w:val="28"/>
          <w:szCs w:val="28"/>
        </w:rPr>
      </w:pPr>
      <w:r>
        <w:rPr>
          <w:sz w:val="28"/>
          <w:szCs w:val="28"/>
        </w:rPr>
        <w:lastRenderedPageBreak/>
        <w:t>в) от слива сточных вод заводов и фабрик.</w:t>
      </w:r>
    </w:p>
    <w:p w:rsidR="00337629" w:rsidRDefault="00337629">
      <w:pPr>
        <w:spacing w:before="57" w:after="57" w:line="200" w:lineRule="atLeast"/>
        <w:ind w:left="57" w:right="57" w:firstLine="57"/>
        <w:jc w:val="both"/>
        <w:rPr>
          <w:b/>
          <w:sz w:val="28"/>
          <w:szCs w:val="28"/>
        </w:rPr>
      </w:pPr>
      <w:r>
        <w:rPr>
          <w:b/>
          <w:sz w:val="28"/>
          <w:szCs w:val="28"/>
        </w:rPr>
        <w:t xml:space="preserve">3. </w:t>
      </w:r>
      <w:proofErr w:type="gramStart"/>
      <w:r>
        <w:rPr>
          <w:b/>
          <w:sz w:val="28"/>
          <w:szCs w:val="28"/>
        </w:rPr>
        <w:t>Какой воздух и вода необходимы для жизни растений, животных и человека?</w:t>
      </w:r>
      <w:proofErr w:type="gramEnd"/>
      <w:r>
        <w:rPr>
          <w:b/>
          <w:sz w:val="28"/>
          <w:szCs w:val="28"/>
        </w:rPr>
        <w:t xml:space="preserve"> Обведи нужную букву.</w:t>
      </w:r>
    </w:p>
    <w:p w:rsidR="00337629" w:rsidRDefault="00337629">
      <w:pPr>
        <w:spacing w:before="57" w:after="57" w:line="200" w:lineRule="atLeast"/>
        <w:ind w:left="57" w:right="57" w:firstLine="57"/>
        <w:jc w:val="both"/>
        <w:rPr>
          <w:sz w:val="28"/>
          <w:szCs w:val="28"/>
        </w:rPr>
      </w:pPr>
      <w:r>
        <w:rPr>
          <w:sz w:val="28"/>
          <w:szCs w:val="28"/>
        </w:rPr>
        <w:t>а) прозрачные;</w:t>
      </w:r>
    </w:p>
    <w:p w:rsidR="00337629" w:rsidRDefault="00337629">
      <w:pPr>
        <w:spacing w:before="57" w:after="57" w:line="200" w:lineRule="atLeast"/>
        <w:ind w:left="57" w:right="57" w:firstLine="57"/>
        <w:jc w:val="both"/>
        <w:rPr>
          <w:sz w:val="28"/>
          <w:szCs w:val="28"/>
        </w:rPr>
      </w:pPr>
      <w:r>
        <w:rPr>
          <w:sz w:val="28"/>
          <w:szCs w:val="28"/>
        </w:rPr>
        <w:t>б) чистые;</w:t>
      </w:r>
    </w:p>
    <w:p w:rsidR="00337629" w:rsidRDefault="00337629">
      <w:pPr>
        <w:spacing w:before="57" w:after="57" w:line="200" w:lineRule="atLeast"/>
        <w:ind w:left="57" w:right="57" w:firstLine="57"/>
        <w:jc w:val="both"/>
        <w:rPr>
          <w:sz w:val="28"/>
          <w:szCs w:val="28"/>
        </w:rPr>
      </w:pPr>
      <w:r>
        <w:rPr>
          <w:sz w:val="28"/>
          <w:szCs w:val="28"/>
        </w:rPr>
        <w:t>в) бесцветные.</w:t>
      </w:r>
    </w:p>
    <w:p w:rsidR="00337629" w:rsidRDefault="00337629">
      <w:pPr>
        <w:spacing w:before="57" w:after="57" w:line="200" w:lineRule="atLeast"/>
        <w:ind w:left="57" w:right="57" w:firstLine="57"/>
        <w:jc w:val="both"/>
        <w:rPr>
          <w:b/>
          <w:sz w:val="28"/>
          <w:szCs w:val="28"/>
        </w:rPr>
      </w:pPr>
      <w:r>
        <w:rPr>
          <w:b/>
          <w:sz w:val="28"/>
          <w:szCs w:val="28"/>
        </w:rPr>
        <w:t>4. Что люди делают  для спасения живой природы? Обведи нужную букву.</w:t>
      </w:r>
    </w:p>
    <w:p w:rsidR="00337629" w:rsidRDefault="00337629">
      <w:pPr>
        <w:spacing w:before="57" w:after="57" w:line="200" w:lineRule="atLeast"/>
        <w:ind w:left="57" w:right="57" w:firstLine="57"/>
        <w:jc w:val="both"/>
        <w:rPr>
          <w:sz w:val="28"/>
          <w:szCs w:val="28"/>
        </w:rPr>
      </w:pPr>
      <w:r>
        <w:rPr>
          <w:sz w:val="28"/>
          <w:szCs w:val="28"/>
        </w:rPr>
        <w:t>а) создают заповедники и национальные парки;</w:t>
      </w:r>
    </w:p>
    <w:p w:rsidR="00337629" w:rsidRDefault="00337629">
      <w:pPr>
        <w:spacing w:before="57" w:after="57" w:line="200" w:lineRule="atLeast"/>
        <w:ind w:left="57" w:right="57" w:firstLine="57"/>
        <w:jc w:val="both"/>
        <w:rPr>
          <w:sz w:val="28"/>
          <w:szCs w:val="28"/>
        </w:rPr>
      </w:pPr>
      <w:r>
        <w:rPr>
          <w:sz w:val="28"/>
          <w:szCs w:val="28"/>
        </w:rPr>
        <w:t>б) создают бульвары и скверы;</w:t>
      </w:r>
    </w:p>
    <w:p w:rsidR="00337629" w:rsidRDefault="00337629">
      <w:pPr>
        <w:spacing w:before="57" w:after="57" w:line="200" w:lineRule="atLeast"/>
        <w:ind w:left="57" w:right="57" w:firstLine="57"/>
        <w:jc w:val="both"/>
        <w:rPr>
          <w:sz w:val="28"/>
          <w:szCs w:val="28"/>
        </w:rPr>
      </w:pPr>
      <w:r>
        <w:rPr>
          <w:sz w:val="28"/>
          <w:szCs w:val="28"/>
        </w:rPr>
        <w:t>в) создают фермы, пасеки и птицефабрики.</w:t>
      </w:r>
    </w:p>
    <w:p w:rsidR="00337629" w:rsidRDefault="00337629">
      <w:pPr>
        <w:spacing w:before="57" w:after="57" w:line="200" w:lineRule="atLeast"/>
        <w:ind w:left="57" w:right="57" w:firstLine="57"/>
        <w:jc w:val="both"/>
        <w:rPr>
          <w:b/>
          <w:sz w:val="28"/>
          <w:szCs w:val="28"/>
        </w:rPr>
      </w:pPr>
      <w:r>
        <w:rPr>
          <w:b/>
          <w:sz w:val="28"/>
          <w:szCs w:val="28"/>
        </w:rPr>
        <w:t>5. Что такое заповедники? Обведи нужную букву.</w:t>
      </w:r>
    </w:p>
    <w:p w:rsidR="00337629" w:rsidRDefault="00337629">
      <w:pPr>
        <w:spacing w:before="57" w:after="57" w:line="200" w:lineRule="atLeast"/>
        <w:ind w:left="57" w:right="57" w:firstLine="57"/>
        <w:jc w:val="both"/>
        <w:rPr>
          <w:sz w:val="28"/>
          <w:szCs w:val="28"/>
        </w:rPr>
      </w:pPr>
      <w:r>
        <w:rPr>
          <w:sz w:val="28"/>
          <w:szCs w:val="28"/>
        </w:rPr>
        <w:t>а) это участки земли, где выращивают редкие  растения со всего мира;</w:t>
      </w:r>
    </w:p>
    <w:p w:rsidR="00337629" w:rsidRDefault="00337629">
      <w:pPr>
        <w:spacing w:before="57" w:after="57" w:line="200" w:lineRule="atLeast"/>
        <w:ind w:left="57" w:right="57" w:firstLine="57"/>
        <w:jc w:val="both"/>
        <w:rPr>
          <w:sz w:val="28"/>
          <w:szCs w:val="28"/>
        </w:rPr>
      </w:pPr>
      <w:r>
        <w:rPr>
          <w:sz w:val="28"/>
          <w:szCs w:val="28"/>
        </w:rPr>
        <w:t>б) это участки земли, где обитает большое разнообразие зверей, птиц и насекомых;</w:t>
      </w:r>
    </w:p>
    <w:p w:rsidR="00D41BCB" w:rsidRDefault="00D41BCB">
      <w:pPr>
        <w:spacing w:before="57" w:after="57" w:line="200" w:lineRule="atLeast"/>
        <w:ind w:left="57" w:right="57" w:firstLine="57"/>
        <w:jc w:val="both"/>
        <w:rPr>
          <w:b/>
          <w:sz w:val="28"/>
          <w:szCs w:val="28"/>
        </w:rPr>
      </w:pPr>
    </w:p>
    <w:p w:rsidR="00337629" w:rsidRDefault="00337629">
      <w:pPr>
        <w:spacing w:before="57" w:after="57" w:line="200" w:lineRule="atLeast"/>
        <w:ind w:left="57" w:right="57" w:firstLine="57"/>
        <w:jc w:val="both"/>
        <w:rPr>
          <w:b/>
          <w:sz w:val="28"/>
          <w:szCs w:val="28"/>
        </w:rPr>
      </w:pPr>
      <w:r>
        <w:rPr>
          <w:b/>
          <w:sz w:val="28"/>
          <w:szCs w:val="28"/>
        </w:rPr>
        <w:t>Тест « ВОДА»</w:t>
      </w:r>
    </w:p>
    <w:p w:rsidR="00337629" w:rsidRDefault="00337629">
      <w:pPr>
        <w:spacing w:before="57" w:after="57" w:line="200" w:lineRule="atLeast"/>
        <w:ind w:left="57" w:right="57" w:firstLine="57"/>
        <w:jc w:val="both"/>
        <w:rPr>
          <w:b/>
          <w:sz w:val="28"/>
          <w:szCs w:val="28"/>
        </w:rPr>
      </w:pPr>
      <w:r>
        <w:rPr>
          <w:b/>
          <w:sz w:val="28"/>
          <w:szCs w:val="28"/>
        </w:rPr>
        <w:t>1. Что такое вода? Обведи нужную букву.</w:t>
      </w:r>
    </w:p>
    <w:p w:rsidR="00337629" w:rsidRDefault="00337629">
      <w:pPr>
        <w:spacing w:before="57" w:after="57" w:line="200" w:lineRule="atLeast"/>
        <w:ind w:left="57" w:right="57" w:firstLine="57"/>
        <w:jc w:val="both"/>
        <w:rPr>
          <w:sz w:val="28"/>
          <w:szCs w:val="28"/>
        </w:rPr>
      </w:pPr>
      <w:r>
        <w:rPr>
          <w:sz w:val="28"/>
          <w:szCs w:val="28"/>
        </w:rPr>
        <w:t>а) вода – это твердое вещество;</w:t>
      </w:r>
    </w:p>
    <w:p w:rsidR="00337629" w:rsidRDefault="00337629">
      <w:pPr>
        <w:spacing w:before="57" w:after="57" w:line="200" w:lineRule="atLeast"/>
        <w:ind w:left="57" w:right="57" w:firstLine="57"/>
        <w:jc w:val="both"/>
        <w:rPr>
          <w:sz w:val="28"/>
          <w:szCs w:val="28"/>
        </w:rPr>
      </w:pPr>
      <w:r>
        <w:rPr>
          <w:sz w:val="28"/>
          <w:szCs w:val="28"/>
        </w:rPr>
        <w:t>б) вода – это жидкое вещество;</w:t>
      </w:r>
    </w:p>
    <w:p w:rsidR="00337629" w:rsidRDefault="00337629">
      <w:pPr>
        <w:spacing w:before="57" w:after="57" w:line="200" w:lineRule="atLeast"/>
        <w:ind w:left="57" w:right="57" w:firstLine="57"/>
        <w:jc w:val="both"/>
        <w:rPr>
          <w:sz w:val="28"/>
          <w:szCs w:val="28"/>
        </w:rPr>
      </w:pPr>
      <w:r>
        <w:rPr>
          <w:sz w:val="28"/>
          <w:szCs w:val="28"/>
        </w:rPr>
        <w:t>в) вода – это газообразное вещество.</w:t>
      </w:r>
    </w:p>
    <w:p w:rsidR="00337629" w:rsidRDefault="00337629">
      <w:pPr>
        <w:spacing w:before="57" w:after="57" w:line="200" w:lineRule="atLeast"/>
        <w:ind w:left="57" w:right="57" w:firstLine="57"/>
        <w:jc w:val="both"/>
        <w:rPr>
          <w:b/>
          <w:sz w:val="28"/>
          <w:szCs w:val="28"/>
        </w:rPr>
      </w:pPr>
      <w:r>
        <w:rPr>
          <w:b/>
          <w:sz w:val="28"/>
          <w:szCs w:val="28"/>
        </w:rPr>
        <w:t>2. Какими свойствами обладает вода? Вычеркни лишнее.</w:t>
      </w:r>
    </w:p>
    <w:p w:rsidR="00337629" w:rsidRDefault="00337629">
      <w:pPr>
        <w:spacing w:before="57" w:after="57" w:line="200" w:lineRule="atLeast"/>
        <w:ind w:left="57" w:right="57" w:firstLine="57"/>
        <w:jc w:val="both"/>
        <w:rPr>
          <w:sz w:val="28"/>
          <w:szCs w:val="28"/>
        </w:rPr>
      </w:pPr>
      <w:proofErr w:type="gramStart"/>
      <w:r>
        <w:rPr>
          <w:sz w:val="28"/>
          <w:szCs w:val="28"/>
        </w:rPr>
        <w:t>Прозрачная, кислая, бесцветная, не имеет запаха, имеет температуру, растворитель, текучая, сжимается при охлаждении, расширяется при нагревании.</w:t>
      </w:r>
      <w:proofErr w:type="gramEnd"/>
    </w:p>
    <w:p w:rsidR="00337629" w:rsidRDefault="00337629">
      <w:pPr>
        <w:spacing w:before="57" w:after="57" w:line="200" w:lineRule="atLeast"/>
        <w:ind w:left="57" w:right="57" w:firstLine="57"/>
        <w:jc w:val="both"/>
        <w:rPr>
          <w:b/>
          <w:sz w:val="28"/>
          <w:szCs w:val="28"/>
        </w:rPr>
      </w:pPr>
      <w:r>
        <w:rPr>
          <w:b/>
          <w:sz w:val="28"/>
          <w:szCs w:val="28"/>
        </w:rPr>
        <w:t>3. Как называется процесс очистки воды? Обведи нужную букву.</w:t>
      </w:r>
    </w:p>
    <w:p w:rsidR="00337629" w:rsidRDefault="00337629">
      <w:pPr>
        <w:spacing w:before="57" w:after="57" w:line="200" w:lineRule="atLeast"/>
        <w:ind w:left="57" w:right="57" w:firstLine="57"/>
        <w:jc w:val="both"/>
        <w:rPr>
          <w:sz w:val="28"/>
          <w:szCs w:val="28"/>
        </w:rPr>
      </w:pPr>
      <w:r>
        <w:rPr>
          <w:sz w:val="28"/>
          <w:szCs w:val="28"/>
        </w:rPr>
        <w:t>а) нагревание;</w:t>
      </w:r>
    </w:p>
    <w:p w:rsidR="00337629" w:rsidRDefault="00337629">
      <w:pPr>
        <w:spacing w:before="57" w:after="57" w:line="200" w:lineRule="atLeast"/>
        <w:ind w:left="57" w:right="57" w:firstLine="57"/>
        <w:jc w:val="both"/>
        <w:rPr>
          <w:sz w:val="28"/>
          <w:szCs w:val="28"/>
        </w:rPr>
      </w:pPr>
      <w:r>
        <w:rPr>
          <w:sz w:val="28"/>
          <w:szCs w:val="28"/>
        </w:rPr>
        <w:t>б) фильтрование;</w:t>
      </w:r>
    </w:p>
    <w:p w:rsidR="00337629" w:rsidRDefault="00337629">
      <w:pPr>
        <w:spacing w:before="57" w:after="57" w:line="200" w:lineRule="atLeast"/>
        <w:ind w:left="57" w:right="57" w:firstLine="57"/>
        <w:jc w:val="both"/>
        <w:rPr>
          <w:sz w:val="28"/>
          <w:szCs w:val="28"/>
        </w:rPr>
      </w:pPr>
      <w:r>
        <w:rPr>
          <w:sz w:val="28"/>
          <w:szCs w:val="28"/>
        </w:rPr>
        <w:t>г) охлаждение.</w:t>
      </w:r>
    </w:p>
    <w:p w:rsidR="00337629" w:rsidRDefault="00337629">
      <w:pPr>
        <w:spacing w:before="57" w:after="57" w:line="200" w:lineRule="atLeast"/>
        <w:ind w:left="57" w:right="57" w:firstLine="57"/>
        <w:jc w:val="both"/>
        <w:rPr>
          <w:b/>
          <w:sz w:val="28"/>
          <w:szCs w:val="28"/>
        </w:rPr>
      </w:pPr>
      <w:r>
        <w:rPr>
          <w:b/>
          <w:sz w:val="28"/>
          <w:szCs w:val="28"/>
        </w:rPr>
        <w:t>4. Что происходит с водой при нагревании? Обведи нужную букву.</w:t>
      </w:r>
    </w:p>
    <w:p w:rsidR="00337629" w:rsidRDefault="00337629">
      <w:pPr>
        <w:spacing w:before="57" w:after="57" w:line="200" w:lineRule="atLeast"/>
        <w:ind w:left="57" w:right="57" w:firstLine="57"/>
        <w:jc w:val="both"/>
        <w:rPr>
          <w:sz w:val="28"/>
          <w:szCs w:val="28"/>
        </w:rPr>
      </w:pPr>
      <w:r>
        <w:rPr>
          <w:sz w:val="28"/>
          <w:szCs w:val="28"/>
        </w:rPr>
        <w:t>а) вода сжимается;</w:t>
      </w:r>
    </w:p>
    <w:p w:rsidR="00337629" w:rsidRDefault="00337629">
      <w:pPr>
        <w:spacing w:before="57" w:after="57" w:line="200" w:lineRule="atLeast"/>
        <w:ind w:left="57" w:right="57" w:firstLine="57"/>
        <w:jc w:val="both"/>
        <w:rPr>
          <w:sz w:val="28"/>
          <w:szCs w:val="28"/>
        </w:rPr>
      </w:pPr>
      <w:r>
        <w:rPr>
          <w:sz w:val="28"/>
          <w:szCs w:val="28"/>
        </w:rPr>
        <w:t>б) вода расширяется;</w:t>
      </w:r>
    </w:p>
    <w:p w:rsidR="00337629" w:rsidRDefault="00337629">
      <w:pPr>
        <w:spacing w:before="57" w:after="57" w:line="200" w:lineRule="atLeast"/>
        <w:ind w:left="57" w:right="57" w:firstLine="57"/>
        <w:jc w:val="both"/>
        <w:rPr>
          <w:sz w:val="28"/>
          <w:szCs w:val="28"/>
        </w:rPr>
      </w:pPr>
      <w:r>
        <w:rPr>
          <w:sz w:val="28"/>
          <w:szCs w:val="28"/>
        </w:rPr>
        <w:t>в) изменений не происходит.</w:t>
      </w:r>
    </w:p>
    <w:p w:rsidR="00337629" w:rsidRDefault="00337629">
      <w:pPr>
        <w:spacing w:before="57" w:after="57" w:line="200" w:lineRule="atLeast"/>
        <w:ind w:left="57" w:right="57" w:firstLine="57"/>
        <w:jc w:val="both"/>
        <w:rPr>
          <w:b/>
          <w:sz w:val="28"/>
          <w:szCs w:val="28"/>
        </w:rPr>
      </w:pPr>
      <w:r>
        <w:rPr>
          <w:b/>
          <w:sz w:val="28"/>
          <w:szCs w:val="28"/>
        </w:rPr>
        <w:t>5. В стакан с водой опустили ложку. Ложка хорошо видна. Какое свойство воды в этом проявилось?  Обведи нужную букву.</w:t>
      </w:r>
    </w:p>
    <w:p w:rsidR="00337629" w:rsidRDefault="00337629">
      <w:pPr>
        <w:spacing w:before="57" w:after="57" w:line="200" w:lineRule="atLeast"/>
        <w:ind w:left="57" w:right="57" w:firstLine="57"/>
        <w:jc w:val="both"/>
        <w:rPr>
          <w:sz w:val="28"/>
          <w:szCs w:val="28"/>
        </w:rPr>
      </w:pPr>
      <w:r>
        <w:rPr>
          <w:sz w:val="28"/>
          <w:szCs w:val="28"/>
        </w:rPr>
        <w:t>а) воды нет в стакане;</w:t>
      </w:r>
    </w:p>
    <w:p w:rsidR="00337629" w:rsidRDefault="00337629">
      <w:pPr>
        <w:spacing w:before="57" w:after="57" w:line="200" w:lineRule="atLeast"/>
        <w:ind w:left="57" w:right="57" w:firstLine="57"/>
        <w:jc w:val="both"/>
        <w:rPr>
          <w:sz w:val="28"/>
          <w:szCs w:val="28"/>
        </w:rPr>
      </w:pPr>
      <w:r>
        <w:rPr>
          <w:sz w:val="28"/>
          <w:szCs w:val="28"/>
        </w:rPr>
        <w:t>б) вода невидима;</w:t>
      </w:r>
    </w:p>
    <w:p w:rsidR="00337629" w:rsidRDefault="00337629">
      <w:pPr>
        <w:spacing w:before="57" w:after="57" w:line="200" w:lineRule="atLeast"/>
        <w:ind w:left="57" w:right="57" w:firstLine="57"/>
        <w:jc w:val="both"/>
        <w:rPr>
          <w:sz w:val="28"/>
          <w:szCs w:val="28"/>
        </w:rPr>
      </w:pPr>
      <w:r>
        <w:rPr>
          <w:sz w:val="28"/>
          <w:szCs w:val="28"/>
        </w:rPr>
        <w:t>в) вода бесцветна.</w:t>
      </w:r>
    </w:p>
    <w:p w:rsidR="00337629" w:rsidRDefault="00337629">
      <w:pPr>
        <w:spacing w:before="57" w:after="57" w:line="200" w:lineRule="atLeast"/>
        <w:ind w:left="57" w:right="57" w:firstLine="57"/>
        <w:jc w:val="both"/>
        <w:rPr>
          <w:b/>
          <w:sz w:val="28"/>
          <w:szCs w:val="28"/>
        </w:rPr>
      </w:pPr>
      <w:r>
        <w:rPr>
          <w:b/>
          <w:sz w:val="28"/>
          <w:szCs w:val="28"/>
        </w:rPr>
        <w:t>1. Что такое вода? Обведи нужную букву.</w:t>
      </w:r>
    </w:p>
    <w:p w:rsidR="00337629" w:rsidRDefault="00337629">
      <w:pPr>
        <w:spacing w:before="57" w:after="57" w:line="200" w:lineRule="atLeast"/>
        <w:ind w:left="57" w:right="57" w:firstLine="57"/>
        <w:jc w:val="both"/>
        <w:rPr>
          <w:sz w:val="28"/>
          <w:szCs w:val="28"/>
        </w:rPr>
      </w:pPr>
      <w:r>
        <w:rPr>
          <w:sz w:val="28"/>
          <w:szCs w:val="28"/>
        </w:rPr>
        <w:lastRenderedPageBreak/>
        <w:t>а) вода – это твердое вещество;</w:t>
      </w:r>
    </w:p>
    <w:p w:rsidR="00337629" w:rsidRDefault="00337629">
      <w:pPr>
        <w:spacing w:before="57" w:after="57" w:line="200" w:lineRule="atLeast"/>
        <w:ind w:left="57" w:right="57" w:firstLine="57"/>
        <w:jc w:val="both"/>
        <w:rPr>
          <w:sz w:val="28"/>
          <w:szCs w:val="28"/>
        </w:rPr>
      </w:pPr>
      <w:r>
        <w:rPr>
          <w:sz w:val="28"/>
          <w:szCs w:val="28"/>
        </w:rPr>
        <w:t>б) вода – это жидкое вещество;</w:t>
      </w:r>
    </w:p>
    <w:p w:rsidR="00337629" w:rsidRDefault="00337629">
      <w:pPr>
        <w:spacing w:before="57" w:after="57" w:line="200" w:lineRule="atLeast"/>
        <w:ind w:left="57" w:right="57" w:firstLine="57"/>
        <w:jc w:val="both"/>
        <w:rPr>
          <w:sz w:val="28"/>
          <w:szCs w:val="28"/>
        </w:rPr>
      </w:pPr>
      <w:r>
        <w:rPr>
          <w:sz w:val="28"/>
          <w:szCs w:val="28"/>
        </w:rPr>
        <w:t>в) вода – это газообразное вещество.</w:t>
      </w:r>
    </w:p>
    <w:p w:rsidR="00337629" w:rsidRDefault="00337629">
      <w:pPr>
        <w:spacing w:before="57" w:after="57" w:line="200" w:lineRule="atLeast"/>
        <w:ind w:left="57" w:right="57" w:firstLine="57"/>
        <w:jc w:val="both"/>
        <w:rPr>
          <w:b/>
          <w:sz w:val="28"/>
          <w:szCs w:val="28"/>
        </w:rPr>
      </w:pPr>
      <w:r>
        <w:rPr>
          <w:b/>
          <w:sz w:val="28"/>
          <w:szCs w:val="28"/>
        </w:rPr>
        <w:t>2. Какими свойствами обладает вода? Вычеркни лишнее.</w:t>
      </w:r>
    </w:p>
    <w:p w:rsidR="00337629" w:rsidRDefault="00337629">
      <w:pPr>
        <w:spacing w:before="57" w:after="57" w:line="200" w:lineRule="atLeast"/>
        <w:ind w:left="57" w:right="57" w:firstLine="57"/>
        <w:jc w:val="both"/>
        <w:rPr>
          <w:sz w:val="28"/>
          <w:szCs w:val="28"/>
        </w:rPr>
      </w:pPr>
      <w:proofErr w:type="gramStart"/>
      <w:r>
        <w:rPr>
          <w:sz w:val="28"/>
          <w:szCs w:val="28"/>
        </w:rPr>
        <w:t>Текучая, упругая, сжимается при охлаждении, бесцветная, не имеет запаха, солёная, растворитель, прозрачная, расширяется при нагревании.</w:t>
      </w:r>
      <w:proofErr w:type="gramEnd"/>
    </w:p>
    <w:p w:rsidR="00337629" w:rsidRDefault="00337629">
      <w:pPr>
        <w:spacing w:before="57" w:after="57" w:line="200" w:lineRule="atLeast"/>
        <w:ind w:left="57" w:right="57" w:firstLine="57"/>
        <w:jc w:val="both"/>
        <w:rPr>
          <w:b/>
          <w:sz w:val="28"/>
          <w:szCs w:val="28"/>
        </w:rPr>
      </w:pPr>
      <w:r>
        <w:rPr>
          <w:b/>
          <w:sz w:val="28"/>
          <w:szCs w:val="28"/>
        </w:rPr>
        <w:t>3. Какой предмет помогает очистить загрязненную воду? Обведи нужную букву.</w:t>
      </w:r>
    </w:p>
    <w:p w:rsidR="00337629" w:rsidRDefault="00337629">
      <w:pPr>
        <w:spacing w:before="57" w:after="57" w:line="200" w:lineRule="atLeast"/>
        <w:ind w:left="57" w:right="57" w:firstLine="57"/>
        <w:jc w:val="both"/>
        <w:rPr>
          <w:sz w:val="28"/>
          <w:szCs w:val="28"/>
        </w:rPr>
      </w:pPr>
      <w:r>
        <w:rPr>
          <w:sz w:val="28"/>
          <w:szCs w:val="28"/>
        </w:rPr>
        <w:t>а) термометр;</w:t>
      </w:r>
    </w:p>
    <w:p w:rsidR="00337629" w:rsidRDefault="00337629">
      <w:pPr>
        <w:spacing w:before="57" w:after="57" w:line="200" w:lineRule="atLeast"/>
        <w:ind w:left="57" w:right="57" w:firstLine="57"/>
        <w:jc w:val="both"/>
        <w:rPr>
          <w:sz w:val="28"/>
          <w:szCs w:val="28"/>
        </w:rPr>
      </w:pPr>
      <w:r>
        <w:rPr>
          <w:sz w:val="28"/>
          <w:szCs w:val="28"/>
        </w:rPr>
        <w:t>б) фильтр;</w:t>
      </w:r>
    </w:p>
    <w:p w:rsidR="00337629" w:rsidRDefault="00337629">
      <w:pPr>
        <w:spacing w:before="57" w:after="57" w:line="200" w:lineRule="atLeast"/>
        <w:ind w:left="57" w:right="57" w:firstLine="57"/>
        <w:jc w:val="both"/>
        <w:rPr>
          <w:sz w:val="28"/>
          <w:szCs w:val="28"/>
        </w:rPr>
      </w:pPr>
      <w:r>
        <w:rPr>
          <w:sz w:val="28"/>
          <w:szCs w:val="28"/>
        </w:rPr>
        <w:t>в) сито.</w:t>
      </w:r>
    </w:p>
    <w:p w:rsidR="00337629" w:rsidRDefault="00337629">
      <w:pPr>
        <w:spacing w:before="57" w:after="57" w:line="200" w:lineRule="atLeast"/>
        <w:ind w:left="57" w:right="57" w:firstLine="57"/>
        <w:jc w:val="both"/>
        <w:rPr>
          <w:b/>
          <w:sz w:val="28"/>
          <w:szCs w:val="28"/>
        </w:rPr>
      </w:pPr>
      <w:r>
        <w:rPr>
          <w:b/>
          <w:sz w:val="28"/>
          <w:szCs w:val="28"/>
        </w:rPr>
        <w:t>4. Что происходит с водой при охлаждении? Обведи нужную букву.</w:t>
      </w:r>
    </w:p>
    <w:p w:rsidR="00337629" w:rsidRDefault="00337629">
      <w:pPr>
        <w:spacing w:before="57" w:after="57" w:line="200" w:lineRule="atLeast"/>
        <w:ind w:left="57" w:right="57" w:firstLine="57"/>
        <w:jc w:val="both"/>
        <w:rPr>
          <w:sz w:val="28"/>
          <w:szCs w:val="28"/>
        </w:rPr>
      </w:pPr>
      <w:r>
        <w:rPr>
          <w:sz w:val="28"/>
          <w:szCs w:val="28"/>
        </w:rPr>
        <w:t>а) вода сжимается;</w:t>
      </w:r>
    </w:p>
    <w:p w:rsidR="00337629" w:rsidRDefault="00337629">
      <w:pPr>
        <w:spacing w:before="57" w:after="57" w:line="200" w:lineRule="atLeast"/>
        <w:ind w:left="57" w:right="57" w:firstLine="57"/>
        <w:jc w:val="both"/>
        <w:rPr>
          <w:sz w:val="28"/>
          <w:szCs w:val="28"/>
        </w:rPr>
      </w:pPr>
      <w:r>
        <w:rPr>
          <w:sz w:val="28"/>
          <w:szCs w:val="28"/>
        </w:rPr>
        <w:t>б) вода расширяется;</w:t>
      </w:r>
    </w:p>
    <w:p w:rsidR="00337629" w:rsidRDefault="00337629">
      <w:pPr>
        <w:spacing w:before="57" w:after="57" w:line="200" w:lineRule="atLeast"/>
        <w:ind w:left="57" w:right="57" w:firstLine="57"/>
        <w:jc w:val="both"/>
        <w:rPr>
          <w:sz w:val="28"/>
          <w:szCs w:val="28"/>
        </w:rPr>
      </w:pPr>
      <w:r>
        <w:rPr>
          <w:sz w:val="28"/>
          <w:szCs w:val="28"/>
        </w:rPr>
        <w:t>в) изменений не происходит.</w:t>
      </w:r>
    </w:p>
    <w:p w:rsidR="00337629" w:rsidRDefault="00337629">
      <w:pPr>
        <w:spacing w:before="57" w:after="57" w:line="200" w:lineRule="atLeast"/>
        <w:ind w:left="57" w:right="57" w:firstLine="57"/>
        <w:jc w:val="both"/>
        <w:rPr>
          <w:b/>
          <w:sz w:val="28"/>
          <w:szCs w:val="28"/>
        </w:rPr>
      </w:pPr>
      <w:r>
        <w:rPr>
          <w:b/>
          <w:sz w:val="28"/>
          <w:szCs w:val="28"/>
        </w:rPr>
        <w:t>5. В чай положили сахар. Вскоре сахара не стало, а чай стал сладким. Какое свойство воды в этом проявилось? Обведи нужную букву.</w:t>
      </w:r>
    </w:p>
    <w:p w:rsidR="00337629" w:rsidRDefault="00337629">
      <w:pPr>
        <w:spacing w:before="57" w:after="57" w:line="200" w:lineRule="atLeast"/>
        <w:ind w:left="57" w:right="57" w:firstLine="57"/>
        <w:jc w:val="both"/>
        <w:rPr>
          <w:sz w:val="28"/>
          <w:szCs w:val="28"/>
        </w:rPr>
      </w:pPr>
      <w:r>
        <w:rPr>
          <w:sz w:val="28"/>
          <w:szCs w:val="28"/>
        </w:rPr>
        <w:t xml:space="preserve">а) вода </w:t>
      </w:r>
      <w:proofErr w:type="gramStart"/>
      <w:r>
        <w:rPr>
          <w:sz w:val="28"/>
          <w:szCs w:val="28"/>
        </w:rPr>
        <w:t>умеет</w:t>
      </w:r>
      <w:proofErr w:type="gramEnd"/>
      <w:r>
        <w:rPr>
          <w:sz w:val="28"/>
          <w:szCs w:val="28"/>
        </w:rPr>
        <w:t xml:space="preserve"> есть, поэтому она съела сахар;</w:t>
      </w:r>
    </w:p>
    <w:p w:rsidR="00337629" w:rsidRDefault="00337629">
      <w:pPr>
        <w:spacing w:before="57" w:after="57" w:line="200" w:lineRule="atLeast"/>
        <w:ind w:left="57" w:right="57" w:firstLine="57"/>
        <w:jc w:val="both"/>
        <w:rPr>
          <w:sz w:val="28"/>
          <w:szCs w:val="28"/>
        </w:rPr>
      </w:pPr>
      <w:r>
        <w:rPr>
          <w:sz w:val="28"/>
          <w:szCs w:val="28"/>
        </w:rPr>
        <w:t xml:space="preserve">б) вода растворяет некоторые вещества, она – растворитель; </w:t>
      </w:r>
    </w:p>
    <w:p w:rsidR="00337629" w:rsidRDefault="00337629">
      <w:pPr>
        <w:spacing w:before="57" w:after="57" w:line="200" w:lineRule="atLeast"/>
        <w:ind w:left="57" w:right="57" w:firstLine="57"/>
        <w:jc w:val="both"/>
        <w:rPr>
          <w:sz w:val="28"/>
          <w:szCs w:val="28"/>
        </w:rPr>
      </w:pPr>
      <w:r>
        <w:rPr>
          <w:sz w:val="28"/>
          <w:szCs w:val="28"/>
        </w:rPr>
        <w:t>в) вода с самого начала имела сладкий вкус.</w:t>
      </w:r>
    </w:p>
    <w:p w:rsidR="00337629" w:rsidRDefault="00337629">
      <w:pPr>
        <w:spacing w:before="57" w:after="57" w:line="200" w:lineRule="atLeast"/>
        <w:ind w:left="57" w:right="57" w:firstLine="57"/>
        <w:jc w:val="both"/>
        <w:rPr>
          <w:sz w:val="28"/>
          <w:szCs w:val="28"/>
        </w:rPr>
      </w:pPr>
    </w:p>
    <w:p w:rsidR="00337629" w:rsidRDefault="00337629" w:rsidP="00D41BCB">
      <w:pPr>
        <w:spacing w:before="57" w:after="57" w:line="200" w:lineRule="atLeast"/>
        <w:ind w:right="57"/>
        <w:rPr>
          <w:b/>
          <w:sz w:val="28"/>
          <w:szCs w:val="28"/>
        </w:rPr>
      </w:pPr>
      <w:r>
        <w:rPr>
          <w:b/>
          <w:sz w:val="28"/>
          <w:szCs w:val="28"/>
        </w:rPr>
        <w:t>Тест   «ВОЗДУХ И ЕГО ОХРАНА»</w:t>
      </w:r>
    </w:p>
    <w:p w:rsidR="00337629" w:rsidRDefault="00337629">
      <w:pPr>
        <w:spacing w:before="57" w:after="57" w:line="200" w:lineRule="atLeast"/>
        <w:ind w:left="57" w:right="57" w:firstLine="57"/>
        <w:jc w:val="both"/>
        <w:rPr>
          <w:b/>
          <w:sz w:val="28"/>
          <w:szCs w:val="28"/>
        </w:rPr>
      </w:pPr>
      <w:r>
        <w:rPr>
          <w:b/>
          <w:sz w:val="28"/>
          <w:szCs w:val="28"/>
        </w:rPr>
        <w:t>1. Что такое воздух? Обведи нужную букву.</w:t>
      </w:r>
    </w:p>
    <w:p w:rsidR="00337629" w:rsidRDefault="00337629">
      <w:pPr>
        <w:spacing w:before="57" w:after="57" w:line="200" w:lineRule="atLeast"/>
        <w:ind w:left="57" w:right="57" w:firstLine="57"/>
        <w:jc w:val="both"/>
        <w:rPr>
          <w:sz w:val="28"/>
          <w:szCs w:val="28"/>
        </w:rPr>
      </w:pPr>
      <w:r>
        <w:rPr>
          <w:sz w:val="28"/>
          <w:szCs w:val="28"/>
        </w:rPr>
        <w:t>а) воздух – это жидкое вещество;</w:t>
      </w:r>
    </w:p>
    <w:p w:rsidR="00337629" w:rsidRDefault="00337629">
      <w:pPr>
        <w:spacing w:before="57" w:after="57" w:line="200" w:lineRule="atLeast"/>
        <w:ind w:left="57" w:right="57" w:firstLine="57"/>
        <w:jc w:val="both"/>
        <w:rPr>
          <w:sz w:val="28"/>
          <w:szCs w:val="28"/>
        </w:rPr>
      </w:pPr>
      <w:r>
        <w:rPr>
          <w:sz w:val="28"/>
          <w:szCs w:val="28"/>
        </w:rPr>
        <w:t>б) воздух – это твердое вещество;</w:t>
      </w:r>
    </w:p>
    <w:p w:rsidR="00337629" w:rsidRDefault="00337629">
      <w:pPr>
        <w:spacing w:before="57" w:after="57" w:line="200" w:lineRule="atLeast"/>
        <w:ind w:left="57" w:right="57" w:firstLine="57"/>
        <w:jc w:val="both"/>
        <w:rPr>
          <w:sz w:val="28"/>
          <w:szCs w:val="28"/>
        </w:rPr>
      </w:pPr>
      <w:r>
        <w:rPr>
          <w:sz w:val="28"/>
          <w:szCs w:val="28"/>
        </w:rPr>
        <w:t>в) воздух – это газообразное вещество.</w:t>
      </w:r>
    </w:p>
    <w:p w:rsidR="00337629" w:rsidRDefault="00337629">
      <w:pPr>
        <w:spacing w:before="57" w:after="57" w:line="200" w:lineRule="atLeast"/>
        <w:ind w:left="57" w:right="57" w:firstLine="57"/>
        <w:jc w:val="both"/>
        <w:rPr>
          <w:b/>
          <w:sz w:val="28"/>
          <w:szCs w:val="28"/>
        </w:rPr>
      </w:pPr>
      <w:r>
        <w:rPr>
          <w:b/>
          <w:sz w:val="28"/>
          <w:szCs w:val="28"/>
        </w:rPr>
        <w:t>2. Какие вещества входят в состав воздуха? Обведи кружком все буквы правильных ответов.</w:t>
      </w:r>
    </w:p>
    <w:p w:rsidR="00337629" w:rsidRDefault="00337629">
      <w:pPr>
        <w:spacing w:before="57" w:after="57" w:line="200" w:lineRule="atLeast"/>
        <w:ind w:left="57" w:right="57" w:firstLine="57"/>
        <w:jc w:val="both"/>
        <w:rPr>
          <w:sz w:val="28"/>
          <w:szCs w:val="28"/>
        </w:rPr>
      </w:pPr>
      <w:r>
        <w:rPr>
          <w:sz w:val="28"/>
          <w:szCs w:val="28"/>
        </w:rPr>
        <w:t>а) кислород;</w:t>
      </w:r>
    </w:p>
    <w:p w:rsidR="00337629" w:rsidRDefault="00337629">
      <w:pPr>
        <w:spacing w:before="57" w:after="57" w:line="200" w:lineRule="atLeast"/>
        <w:ind w:left="57" w:right="57" w:firstLine="57"/>
        <w:jc w:val="both"/>
        <w:rPr>
          <w:sz w:val="28"/>
          <w:szCs w:val="28"/>
        </w:rPr>
      </w:pPr>
      <w:r>
        <w:rPr>
          <w:sz w:val="28"/>
          <w:szCs w:val="28"/>
        </w:rPr>
        <w:t>б) водород;</w:t>
      </w:r>
    </w:p>
    <w:p w:rsidR="00337629" w:rsidRDefault="00337629">
      <w:pPr>
        <w:spacing w:before="57" w:after="57" w:line="200" w:lineRule="atLeast"/>
        <w:ind w:left="57" w:right="57" w:firstLine="57"/>
        <w:jc w:val="both"/>
        <w:rPr>
          <w:sz w:val="28"/>
          <w:szCs w:val="28"/>
        </w:rPr>
      </w:pPr>
      <w:r>
        <w:rPr>
          <w:sz w:val="28"/>
          <w:szCs w:val="28"/>
        </w:rPr>
        <w:t>в) азот;</w:t>
      </w:r>
    </w:p>
    <w:p w:rsidR="00337629" w:rsidRDefault="00337629">
      <w:pPr>
        <w:spacing w:before="57" w:after="57" w:line="200" w:lineRule="atLeast"/>
        <w:ind w:left="57" w:right="57" w:firstLine="57"/>
        <w:jc w:val="both"/>
        <w:rPr>
          <w:sz w:val="28"/>
          <w:szCs w:val="28"/>
        </w:rPr>
      </w:pPr>
      <w:r>
        <w:rPr>
          <w:sz w:val="28"/>
          <w:szCs w:val="28"/>
        </w:rPr>
        <w:t>г) углекислый газ.</w:t>
      </w:r>
    </w:p>
    <w:p w:rsidR="00337629" w:rsidRDefault="00337629">
      <w:pPr>
        <w:spacing w:before="57" w:after="57" w:line="200" w:lineRule="atLeast"/>
        <w:ind w:left="57" w:right="57" w:firstLine="57"/>
        <w:jc w:val="both"/>
        <w:rPr>
          <w:b/>
          <w:sz w:val="28"/>
          <w:szCs w:val="28"/>
        </w:rPr>
      </w:pPr>
      <w:r>
        <w:rPr>
          <w:b/>
          <w:sz w:val="28"/>
          <w:szCs w:val="28"/>
        </w:rPr>
        <w:t>3. Какими свойствами обладает воздух? Вычеркни лишнее.</w:t>
      </w:r>
    </w:p>
    <w:p w:rsidR="00337629" w:rsidRDefault="00337629">
      <w:pPr>
        <w:spacing w:before="57" w:after="57" w:line="200" w:lineRule="atLeast"/>
        <w:ind w:left="57" w:right="57" w:firstLine="57"/>
        <w:jc w:val="both"/>
        <w:rPr>
          <w:sz w:val="28"/>
          <w:szCs w:val="28"/>
        </w:rPr>
      </w:pPr>
      <w:proofErr w:type="gramStart"/>
      <w:r>
        <w:rPr>
          <w:sz w:val="28"/>
          <w:szCs w:val="28"/>
        </w:rPr>
        <w:t>Прозрачен</w:t>
      </w:r>
      <w:proofErr w:type="gramEnd"/>
      <w:r>
        <w:rPr>
          <w:sz w:val="28"/>
          <w:szCs w:val="28"/>
        </w:rPr>
        <w:t>, синий, проводит звуки, не имеет запаха, плохо проводит тепло, при охлаждении сжимается, при нагревании расширяется, бесцветен.</w:t>
      </w:r>
    </w:p>
    <w:p w:rsidR="00337629" w:rsidRDefault="00337629">
      <w:pPr>
        <w:spacing w:before="57" w:after="57" w:line="200" w:lineRule="atLeast"/>
        <w:ind w:left="57" w:right="57" w:firstLine="57"/>
        <w:jc w:val="both"/>
        <w:rPr>
          <w:b/>
          <w:sz w:val="28"/>
          <w:szCs w:val="28"/>
        </w:rPr>
      </w:pPr>
      <w:r>
        <w:rPr>
          <w:b/>
          <w:sz w:val="28"/>
          <w:szCs w:val="28"/>
        </w:rPr>
        <w:t>4. Растения, зимующие под снегом, не замерзают. Какое свойство воздуха используется? Обведи нужную букву.</w:t>
      </w:r>
    </w:p>
    <w:p w:rsidR="00337629" w:rsidRDefault="00337629">
      <w:pPr>
        <w:spacing w:before="57" w:after="57" w:line="200" w:lineRule="atLeast"/>
        <w:ind w:left="57" w:right="57" w:firstLine="57"/>
        <w:jc w:val="both"/>
        <w:rPr>
          <w:sz w:val="28"/>
          <w:szCs w:val="28"/>
        </w:rPr>
      </w:pPr>
      <w:r>
        <w:rPr>
          <w:sz w:val="28"/>
          <w:szCs w:val="28"/>
        </w:rPr>
        <w:t>а) при охлаждении воздух сжимается;</w:t>
      </w:r>
    </w:p>
    <w:p w:rsidR="00337629" w:rsidRDefault="00337629">
      <w:pPr>
        <w:spacing w:before="57" w:after="57" w:line="200" w:lineRule="atLeast"/>
        <w:ind w:left="57" w:right="57" w:firstLine="57"/>
        <w:jc w:val="both"/>
        <w:rPr>
          <w:sz w:val="28"/>
          <w:szCs w:val="28"/>
        </w:rPr>
      </w:pPr>
      <w:r>
        <w:rPr>
          <w:sz w:val="28"/>
          <w:szCs w:val="28"/>
        </w:rPr>
        <w:t>б) воздух плохо проводит тепло;</w:t>
      </w:r>
    </w:p>
    <w:p w:rsidR="00337629" w:rsidRDefault="00337629">
      <w:pPr>
        <w:spacing w:before="57" w:after="57" w:line="200" w:lineRule="atLeast"/>
        <w:ind w:left="57" w:right="57" w:firstLine="57"/>
        <w:jc w:val="both"/>
        <w:rPr>
          <w:sz w:val="28"/>
          <w:szCs w:val="28"/>
        </w:rPr>
      </w:pPr>
      <w:r>
        <w:rPr>
          <w:sz w:val="28"/>
          <w:szCs w:val="28"/>
        </w:rPr>
        <w:lastRenderedPageBreak/>
        <w:t>в) при нагревании воздух расширяется.</w:t>
      </w:r>
    </w:p>
    <w:p w:rsidR="00337629" w:rsidRDefault="00337629">
      <w:pPr>
        <w:spacing w:before="57" w:after="57" w:line="200" w:lineRule="atLeast"/>
        <w:ind w:left="57" w:right="57" w:firstLine="57"/>
        <w:jc w:val="both"/>
        <w:rPr>
          <w:b/>
          <w:sz w:val="28"/>
          <w:szCs w:val="28"/>
        </w:rPr>
      </w:pPr>
      <w:r>
        <w:rPr>
          <w:b/>
          <w:sz w:val="28"/>
          <w:szCs w:val="28"/>
        </w:rPr>
        <w:t>5. По каким причинам происходит загрязнение воздуха? Обведи кружком буквы правильных ответов.</w:t>
      </w:r>
    </w:p>
    <w:p w:rsidR="00337629" w:rsidRDefault="00337629">
      <w:pPr>
        <w:spacing w:before="57" w:after="57" w:line="200" w:lineRule="atLeast"/>
        <w:ind w:left="57" w:right="57" w:firstLine="57"/>
        <w:jc w:val="both"/>
        <w:rPr>
          <w:sz w:val="28"/>
          <w:szCs w:val="28"/>
        </w:rPr>
      </w:pPr>
      <w:r>
        <w:rPr>
          <w:sz w:val="28"/>
          <w:szCs w:val="28"/>
        </w:rPr>
        <w:t>а) дыхание животных;</w:t>
      </w:r>
    </w:p>
    <w:p w:rsidR="00337629" w:rsidRDefault="00337629">
      <w:pPr>
        <w:spacing w:before="57" w:after="57" w:line="200" w:lineRule="atLeast"/>
        <w:ind w:left="57" w:right="57" w:firstLine="57"/>
        <w:jc w:val="both"/>
        <w:rPr>
          <w:sz w:val="28"/>
          <w:szCs w:val="28"/>
        </w:rPr>
      </w:pPr>
      <w:r>
        <w:rPr>
          <w:sz w:val="28"/>
          <w:szCs w:val="28"/>
        </w:rPr>
        <w:t>б) курение;</w:t>
      </w:r>
    </w:p>
    <w:p w:rsidR="00337629" w:rsidRDefault="00337629">
      <w:pPr>
        <w:spacing w:before="57" w:after="57" w:line="200" w:lineRule="atLeast"/>
        <w:ind w:left="57" w:right="57" w:firstLine="57"/>
        <w:jc w:val="both"/>
        <w:rPr>
          <w:sz w:val="28"/>
          <w:szCs w:val="28"/>
        </w:rPr>
      </w:pPr>
      <w:r>
        <w:rPr>
          <w:sz w:val="28"/>
          <w:szCs w:val="28"/>
        </w:rPr>
        <w:t>в) выхлопные газы машин;</w:t>
      </w:r>
    </w:p>
    <w:p w:rsidR="00337629" w:rsidRDefault="00337629">
      <w:pPr>
        <w:spacing w:before="57" w:after="57" w:line="200" w:lineRule="atLeast"/>
        <w:ind w:left="57" w:right="57" w:firstLine="57"/>
        <w:jc w:val="both"/>
        <w:rPr>
          <w:sz w:val="28"/>
          <w:szCs w:val="28"/>
        </w:rPr>
      </w:pPr>
      <w:r>
        <w:rPr>
          <w:sz w:val="28"/>
          <w:szCs w:val="28"/>
        </w:rPr>
        <w:t>г) выбросы отработанных газов заводов;</w:t>
      </w:r>
    </w:p>
    <w:p w:rsidR="00337629" w:rsidRDefault="00337629">
      <w:pPr>
        <w:spacing w:before="57" w:after="57" w:line="200" w:lineRule="atLeast"/>
        <w:ind w:left="57" w:right="57" w:firstLine="57"/>
        <w:jc w:val="both"/>
        <w:rPr>
          <w:sz w:val="28"/>
          <w:szCs w:val="28"/>
        </w:rPr>
      </w:pPr>
      <w:r>
        <w:rPr>
          <w:sz w:val="28"/>
          <w:szCs w:val="28"/>
        </w:rPr>
        <w:t>д) пожары и горящие костры.</w:t>
      </w:r>
    </w:p>
    <w:p w:rsidR="00337629" w:rsidRDefault="00337629" w:rsidP="00D41BCB">
      <w:pPr>
        <w:spacing w:before="57" w:after="57" w:line="200" w:lineRule="atLeast"/>
        <w:ind w:right="57"/>
        <w:jc w:val="both"/>
        <w:rPr>
          <w:b/>
          <w:sz w:val="28"/>
          <w:szCs w:val="28"/>
        </w:rPr>
      </w:pPr>
      <w:r>
        <w:rPr>
          <w:b/>
          <w:sz w:val="28"/>
          <w:szCs w:val="28"/>
        </w:rPr>
        <w:t>Тест «ПРИРОДА В ОПАСНОСТИ!»</w:t>
      </w:r>
    </w:p>
    <w:p w:rsidR="00337629" w:rsidRDefault="00337629">
      <w:pPr>
        <w:spacing w:before="57" w:after="57" w:line="200" w:lineRule="atLeast"/>
        <w:ind w:left="57" w:right="57" w:firstLine="57"/>
        <w:jc w:val="both"/>
        <w:rPr>
          <w:b/>
          <w:sz w:val="28"/>
          <w:szCs w:val="28"/>
        </w:rPr>
      </w:pPr>
      <w:r>
        <w:rPr>
          <w:b/>
          <w:sz w:val="28"/>
          <w:szCs w:val="28"/>
        </w:rPr>
        <w:t>1. Из-за чего исчезают некоторые виды животных? Обведи нужную букву.</w:t>
      </w:r>
    </w:p>
    <w:p w:rsidR="00337629" w:rsidRDefault="00337629">
      <w:pPr>
        <w:spacing w:before="57" w:after="57" w:line="200" w:lineRule="atLeast"/>
        <w:ind w:left="57" w:right="57" w:firstLine="57"/>
        <w:jc w:val="both"/>
        <w:rPr>
          <w:sz w:val="28"/>
          <w:szCs w:val="28"/>
        </w:rPr>
      </w:pPr>
      <w:r>
        <w:rPr>
          <w:sz w:val="28"/>
          <w:szCs w:val="28"/>
        </w:rPr>
        <w:t>а) из-за неумеренной охоты и истребления ради меха и мяса;</w:t>
      </w:r>
    </w:p>
    <w:p w:rsidR="00337629" w:rsidRDefault="00337629">
      <w:pPr>
        <w:spacing w:before="57" w:after="57" w:line="200" w:lineRule="atLeast"/>
        <w:ind w:left="57" w:right="57" w:firstLine="57"/>
        <w:jc w:val="both"/>
        <w:rPr>
          <w:sz w:val="28"/>
          <w:szCs w:val="28"/>
        </w:rPr>
      </w:pPr>
      <w:r>
        <w:rPr>
          <w:sz w:val="28"/>
          <w:szCs w:val="28"/>
        </w:rPr>
        <w:t>б) из-за пожаров и стихийных бедствий;</w:t>
      </w:r>
    </w:p>
    <w:p w:rsidR="00337629" w:rsidRDefault="00337629">
      <w:pPr>
        <w:spacing w:before="57" w:after="57" w:line="200" w:lineRule="atLeast"/>
        <w:ind w:left="57" w:right="57" w:firstLine="57"/>
        <w:jc w:val="both"/>
        <w:rPr>
          <w:sz w:val="28"/>
          <w:szCs w:val="28"/>
        </w:rPr>
      </w:pPr>
      <w:r>
        <w:rPr>
          <w:sz w:val="28"/>
          <w:szCs w:val="28"/>
        </w:rPr>
        <w:t>в) из-за изменения климата на Земле.</w:t>
      </w:r>
    </w:p>
    <w:p w:rsidR="00337629" w:rsidRDefault="00337629">
      <w:pPr>
        <w:spacing w:before="57" w:after="57" w:line="200" w:lineRule="atLeast"/>
        <w:ind w:left="57" w:right="57" w:firstLine="57"/>
        <w:jc w:val="both"/>
        <w:rPr>
          <w:b/>
          <w:sz w:val="28"/>
          <w:szCs w:val="28"/>
        </w:rPr>
      </w:pPr>
      <w:r>
        <w:rPr>
          <w:b/>
          <w:sz w:val="28"/>
          <w:szCs w:val="28"/>
        </w:rPr>
        <w:t>2.</w:t>
      </w:r>
      <w:r>
        <w:rPr>
          <w:sz w:val="28"/>
          <w:szCs w:val="28"/>
        </w:rPr>
        <w:t xml:space="preserve">  </w:t>
      </w:r>
      <w:r>
        <w:rPr>
          <w:b/>
          <w:sz w:val="28"/>
          <w:szCs w:val="28"/>
        </w:rPr>
        <w:t>Отчего  загрязняется воздух? Обведи нужную букву.</w:t>
      </w:r>
    </w:p>
    <w:p w:rsidR="00337629" w:rsidRDefault="00337629">
      <w:pPr>
        <w:spacing w:before="57" w:after="57" w:line="200" w:lineRule="atLeast"/>
        <w:ind w:left="57" w:right="57" w:firstLine="57"/>
        <w:jc w:val="both"/>
        <w:rPr>
          <w:sz w:val="28"/>
          <w:szCs w:val="28"/>
        </w:rPr>
      </w:pPr>
      <w:r>
        <w:rPr>
          <w:sz w:val="28"/>
          <w:szCs w:val="28"/>
        </w:rPr>
        <w:t>а) от посадки и выращивания растений;</w:t>
      </w:r>
    </w:p>
    <w:p w:rsidR="00337629" w:rsidRDefault="00337629">
      <w:pPr>
        <w:spacing w:before="57" w:after="57" w:line="200" w:lineRule="atLeast"/>
        <w:ind w:left="57" w:right="57" w:firstLine="57"/>
        <w:jc w:val="both"/>
        <w:rPr>
          <w:sz w:val="28"/>
          <w:szCs w:val="28"/>
        </w:rPr>
      </w:pPr>
      <w:r>
        <w:rPr>
          <w:sz w:val="28"/>
          <w:szCs w:val="28"/>
        </w:rPr>
        <w:t>б) от воздушно-транспортных средств;</w:t>
      </w:r>
    </w:p>
    <w:p w:rsidR="00337629" w:rsidRDefault="00337629">
      <w:pPr>
        <w:spacing w:before="57" w:after="57" w:line="200" w:lineRule="atLeast"/>
        <w:ind w:left="57" w:right="57" w:firstLine="57"/>
        <w:jc w:val="both"/>
        <w:rPr>
          <w:sz w:val="28"/>
          <w:szCs w:val="28"/>
        </w:rPr>
      </w:pPr>
      <w:r>
        <w:rPr>
          <w:sz w:val="28"/>
          <w:szCs w:val="28"/>
        </w:rPr>
        <w:t>в) от выброса дыма заводами и выхлопных газов автомобилями.</w:t>
      </w:r>
    </w:p>
    <w:p w:rsidR="00337629" w:rsidRDefault="00337629">
      <w:pPr>
        <w:spacing w:before="57" w:after="57" w:line="200" w:lineRule="atLeast"/>
        <w:ind w:left="57" w:right="57" w:firstLine="57"/>
        <w:jc w:val="both"/>
        <w:rPr>
          <w:b/>
          <w:sz w:val="28"/>
          <w:szCs w:val="28"/>
        </w:rPr>
      </w:pPr>
      <w:r>
        <w:rPr>
          <w:b/>
          <w:sz w:val="28"/>
          <w:szCs w:val="28"/>
        </w:rPr>
        <w:t xml:space="preserve">3. </w:t>
      </w:r>
      <w:proofErr w:type="gramStart"/>
      <w:r>
        <w:rPr>
          <w:b/>
          <w:sz w:val="28"/>
          <w:szCs w:val="28"/>
        </w:rPr>
        <w:t>Какой воздух и вода необходимы для жизни растений, животных и человека?</w:t>
      </w:r>
      <w:proofErr w:type="gramEnd"/>
      <w:r>
        <w:rPr>
          <w:b/>
          <w:sz w:val="28"/>
          <w:szCs w:val="28"/>
        </w:rPr>
        <w:t xml:space="preserve"> Обведи нужную букву.</w:t>
      </w:r>
    </w:p>
    <w:p w:rsidR="00337629" w:rsidRDefault="00337629">
      <w:pPr>
        <w:spacing w:before="57" w:after="57" w:line="200" w:lineRule="atLeast"/>
        <w:ind w:left="57" w:right="57" w:firstLine="57"/>
        <w:jc w:val="both"/>
        <w:rPr>
          <w:sz w:val="28"/>
          <w:szCs w:val="28"/>
        </w:rPr>
      </w:pPr>
      <w:r>
        <w:rPr>
          <w:sz w:val="28"/>
          <w:szCs w:val="28"/>
        </w:rPr>
        <w:t>а) чистые;</w:t>
      </w:r>
    </w:p>
    <w:p w:rsidR="00337629" w:rsidRDefault="00337629">
      <w:pPr>
        <w:spacing w:before="57" w:after="57" w:line="200" w:lineRule="atLeast"/>
        <w:ind w:left="57" w:right="57" w:firstLine="57"/>
        <w:jc w:val="both"/>
        <w:rPr>
          <w:sz w:val="28"/>
          <w:szCs w:val="28"/>
        </w:rPr>
      </w:pPr>
      <w:r>
        <w:rPr>
          <w:sz w:val="28"/>
          <w:szCs w:val="28"/>
        </w:rPr>
        <w:t>б) бесцветные;</w:t>
      </w:r>
    </w:p>
    <w:p w:rsidR="00337629" w:rsidRDefault="00337629">
      <w:pPr>
        <w:spacing w:before="57" w:after="57" w:line="200" w:lineRule="atLeast"/>
        <w:ind w:left="57" w:right="57" w:firstLine="57"/>
        <w:jc w:val="both"/>
        <w:rPr>
          <w:sz w:val="28"/>
          <w:szCs w:val="28"/>
        </w:rPr>
      </w:pPr>
      <w:r>
        <w:rPr>
          <w:sz w:val="28"/>
          <w:szCs w:val="28"/>
        </w:rPr>
        <w:t>в) прозрачные.</w:t>
      </w:r>
    </w:p>
    <w:p w:rsidR="00337629" w:rsidRDefault="00337629">
      <w:pPr>
        <w:spacing w:before="57" w:after="57" w:line="200" w:lineRule="atLeast"/>
        <w:ind w:left="57" w:right="57" w:firstLine="57"/>
        <w:jc w:val="both"/>
        <w:rPr>
          <w:b/>
          <w:sz w:val="28"/>
          <w:szCs w:val="28"/>
        </w:rPr>
      </w:pPr>
      <w:r>
        <w:rPr>
          <w:b/>
          <w:sz w:val="28"/>
          <w:szCs w:val="28"/>
        </w:rPr>
        <w:t>4. Что люди делают  для спасения живой природы? Обведи нужную букву.</w:t>
      </w:r>
    </w:p>
    <w:p w:rsidR="00337629" w:rsidRDefault="00337629">
      <w:pPr>
        <w:spacing w:before="57" w:after="57" w:line="200" w:lineRule="atLeast"/>
        <w:ind w:left="57" w:right="57" w:firstLine="57"/>
        <w:jc w:val="both"/>
        <w:rPr>
          <w:sz w:val="28"/>
          <w:szCs w:val="28"/>
        </w:rPr>
      </w:pPr>
      <w:r>
        <w:rPr>
          <w:sz w:val="28"/>
          <w:szCs w:val="28"/>
        </w:rPr>
        <w:t>а) создают бульвары и скверы;</w:t>
      </w:r>
    </w:p>
    <w:p w:rsidR="00337629" w:rsidRDefault="00337629">
      <w:pPr>
        <w:spacing w:before="57" w:after="57" w:line="200" w:lineRule="atLeast"/>
        <w:ind w:left="57" w:right="57" w:firstLine="57"/>
        <w:jc w:val="both"/>
        <w:rPr>
          <w:sz w:val="28"/>
          <w:szCs w:val="28"/>
        </w:rPr>
      </w:pPr>
      <w:r>
        <w:rPr>
          <w:sz w:val="28"/>
          <w:szCs w:val="28"/>
        </w:rPr>
        <w:t>б) создают фермы, пасеки и птицефабрики;</w:t>
      </w:r>
    </w:p>
    <w:p w:rsidR="00337629" w:rsidRDefault="00337629">
      <w:pPr>
        <w:spacing w:before="57" w:after="57" w:line="200" w:lineRule="atLeast"/>
        <w:ind w:left="57" w:right="57" w:firstLine="57"/>
        <w:jc w:val="both"/>
        <w:rPr>
          <w:sz w:val="28"/>
          <w:szCs w:val="28"/>
        </w:rPr>
      </w:pPr>
      <w:r>
        <w:rPr>
          <w:sz w:val="28"/>
          <w:szCs w:val="28"/>
        </w:rPr>
        <w:t>в) создают заповедники и национальные парки.</w:t>
      </w:r>
    </w:p>
    <w:p w:rsidR="00337629" w:rsidRDefault="00337629">
      <w:pPr>
        <w:spacing w:before="57" w:after="57" w:line="200" w:lineRule="atLeast"/>
        <w:ind w:left="57" w:right="57" w:firstLine="57"/>
        <w:jc w:val="both"/>
        <w:rPr>
          <w:b/>
          <w:sz w:val="28"/>
          <w:szCs w:val="28"/>
        </w:rPr>
      </w:pPr>
      <w:r>
        <w:rPr>
          <w:b/>
          <w:sz w:val="28"/>
          <w:szCs w:val="28"/>
        </w:rPr>
        <w:t>5. Что такое национальные парки? Обведи нужную букву.</w:t>
      </w:r>
    </w:p>
    <w:p w:rsidR="00337629" w:rsidRDefault="00337629">
      <w:pPr>
        <w:spacing w:before="57" w:after="57" w:line="200" w:lineRule="atLeast"/>
        <w:ind w:left="57" w:right="57" w:firstLine="57"/>
        <w:jc w:val="both"/>
        <w:rPr>
          <w:sz w:val="28"/>
          <w:szCs w:val="28"/>
        </w:rPr>
      </w:pPr>
      <w:r>
        <w:rPr>
          <w:sz w:val="28"/>
          <w:szCs w:val="28"/>
        </w:rPr>
        <w:t>а) это природные музеи в закрытых заповедниках;</w:t>
      </w:r>
    </w:p>
    <w:p w:rsidR="00337629" w:rsidRDefault="00337629">
      <w:pPr>
        <w:spacing w:before="57" w:after="57" w:line="200" w:lineRule="atLeast"/>
        <w:ind w:left="57" w:right="57" w:firstLine="57"/>
        <w:jc w:val="both"/>
        <w:rPr>
          <w:sz w:val="28"/>
          <w:szCs w:val="28"/>
        </w:rPr>
      </w:pPr>
      <w:r>
        <w:rPr>
          <w:sz w:val="28"/>
          <w:szCs w:val="28"/>
        </w:rPr>
        <w:t>б) это природные музеи под открытым небом;</w:t>
      </w:r>
    </w:p>
    <w:p w:rsidR="00337629" w:rsidRDefault="00337629">
      <w:pPr>
        <w:spacing w:before="57" w:after="57" w:line="200" w:lineRule="atLeast"/>
        <w:ind w:left="57" w:right="57" w:firstLine="57"/>
        <w:jc w:val="both"/>
        <w:rPr>
          <w:sz w:val="28"/>
          <w:szCs w:val="28"/>
        </w:rPr>
      </w:pPr>
      <w:r>
        <w:rPr>
          <w:sz w:val="28"/>
          <w:szCs w:val="28"/>
        </w:rPr>
        <w:t>в) это природные музеи, где выращивают  домашних животных.</w:t>
      </w:r>
    </w:p>
    <w:p w:rsidR="00337629" w:rsidRDefault="00337629">
      <w:pPr>
        <w:spacing w:before="57" w:after="57" w:line="200" w:lineRule="atLeast"/>
        <w:ind w:left="57" w:right="57" w:firstLine="57"/>
        <w:jc w:val="both"/>
        <w:rPr>
          <w:sz w:val="28"/>
          <w:szCs w:val="28"/>
        </w:rPr>
      </w:pPr>
      <w:r>
        <w:rPr>
          <w:sz w:val="28"/>
          <w:szCs w:val="28"/>
        </w:rPr>
        <w:t xml:space="preserve">                                                 </w:t>
      </w:r>
    </w:p>
    <w:p w:rsidR="00337629" w:rsidRDefault="00337629">
      <w:pPr>
        <w:pStyle w:val="af3"/>
        <w:spacing w:before="57" w:after="57" w:line="200" w:lineRule="atLeast"/>
        <w:ind w:left="57" w:right="57" w:firstLine="57"/>
        <w:jc w:val="both"/>
        <w:rPr>
          <w:b/>
          <w:bCs/>
          <w:sz w:val="28"/>
          <w:szCs w:val="28"/>
        </w:rPr>
      </w:pPr>
      <w:r>
        <w:rPr>
          <w:b/>
          <w:bCs/>
          <w:sz w:val="28"/>
          <w:szCs w:val="28"/>
        </w:rPr>
        <w:t>Тест  «ПОВЕРХНОСТЬ И ВОДОЕМЫ НАШЕГО КРАЯ»</w:t>
      </w:r>
    </w:p>
    <w:p w:rsidR="00337629" w:rsidRDefault="00337629">
      <w:pPr>
        <w:pStyle w:val="af3"/>
        <w:spacing w:before="57" w:after="57" w:line="200" w:lineRule="atLeast"/>
        <w:ind w:left="57" w:right="57" w:firstLine="57"/>
        <w:jc w:val="both"/>
        <w:rPr>
          <w:b/>
          <w:bCs/>
          <w:sz w:val="28"/>
          <w:szCs w:val="28"/>
        </w:rPr>
      </w:pPr>
      <w:r>
        <w:rPr>
          <w:b/>
          <w:bCs/>
          <w:sz w:val="28"/>
          <w:szCs w:val="28"/>
        </w:rPr>
        <w:t xml:space="preserve">1. Углубление в земной поверхности, имеющее крутые осыпающиеся склоны, называется….  </w:t>
      </w:r>
    </w:p>
    <w:p w:rsidR="00337629" w:rsidRDefault="00337629">
      <w:pPr>
        <w:pStyle w:val="af3"/>
        <w:spacing w:before="57" w:after="57" w:line="200" w:lineRule="atLeast"/>
        <w:ind w:left="57" w:right="57" w:firstLine="57"/>
        <w:jc w:val="both"/>
        <w:rPr>
          <w:bCs/>
          <w:sz w:val="28"/>
          <w:szCs w:val="28"/>
        </w:rPr>
      </w:pPr>
      <w:r>
        <w:rPr>
          <w:bCs/>
          <w:sz w:val="28"/>
          <w:szCs w:val="28"/>
        </w:rPr>
        <w:t>а) балка;          б) холм;        в) овраг.</w:t>
      </w:r>
    </w:p>
    <w:p w:rsidR="00337629" w:rsidRDefault="00337629">
      <w:pPr>
        <w:pStyle w:val="af3"/>
        <w:spacing w:before="57" w:after="57" w:line="200" w:lineRule="atLeast"/>
        <w:ind w:left="57" w:right="57" w:firstLine="57"/>
        <w:jc w:val="both"/>
        <w:rPr>
          <w:b/>
          <w:sz w:val="28"/>
          <w:szCs w:val="28"/>
        </w:rPr>
      </w:pPr>
      <w:r>
        <w:rPr>
          <w:bCs/>
          <w:sz w:val="28"/>
          <w:szCs w:val="28"/>
        </w:rPr>
        <w:t xml:space="preserve"> </w:t>
      </w:r>
      <w:r>
        <w:rPr>
          <w:b/>
          <w:bCs/>
          <w:sz w:val="28"/>
          <w:szCs w:val="28"/>
        </w:rPr>
        <w:t xml:space="preserve">2.   </w:t>
      </w:r>
      <w:r>
        <w:rPr>
          <w:b/>
          <w:sz w:val="28"/>
          <w:szCs w:val="28"/>
        </w:rPr>
        <w:t>Возвышенность, имеющая вершину высотой 300м, называют…</w:t>
      </w:r>
    </w:p>
    <w:p w:rsidR="00337629" w:rsidRDefault="00337629">
      <w:pPr>
        <w:pStyle w:val="af3"/>
        <w:spacing w:before="57" w:after="57" w:line="200" w:lineRule="atLeast"/>
        <w:ind w:left="57" w:right="57" w:firstLine="57"/>
        <w:jc w:val="both"/>
        <w:rPr>
          <w:sz w:val="28"/>
          <w:szCs w:val="28"/>
        </w:rPr>
      </w:pPr>
      <w:r>
        <w:rPr>
          <w:sz w:val="28"/>
          <w:szCs w:val="28"/>
        </w:rPr>
        <w:t>а) холм;     б) гора;        в</w:t>
      </w:r>
      <w:proofErr w:type="gramStart"/>
      <w:r>
        <w:rPr>
          <w:sz w:val="28"/>
          <w:szCs w:val="28"/>
        </w:rPr>
        <w:t>)п</w:t>
      </w:r>
      <w:proofErr w:type="gramEnd"/>
      <w:r>
        <w:rPr>
          <w:sz w:val="28"/>
          <w:szCs w:val="28"/>
        </w:rPr>
        <w:t>лоскогорье.</w:t>
      </w:r>
    </w:p>
    <w:p w:rsidR="00337629" w:rsidRDefault="00337629">
      <w:pPr>
        <w:pStyle w:val="af3"/>
        <w:spacing w:before="57" w:after="57" w:line="200" w:lineRule="atLeast"/>
        <w:ind w:left="57" w:right="57" w:firstLine="57"/>
        <w:jc w:val="both"/>
        <w:rPr>
          <w:b/>
          <w:sz w:val="28"/>
          <w:szCs w:val="28"/>
        </w:rPr>
      </w:pPr>
      <w:r>
        <w:rPr>
          <w:b/>
          <w:sz w:val="28"/>
          <w:szCs w:val="28"/>
        </w:rPr>
        <w:lastRenderedPageBreak/>
        <w:t>3.   Горы, созданные людьми, называют:</w:t>
      </w:r>
    </w:p>
    <w:p w:rsidR="00337629" w:rsidRDefault="00337629">
      <w:pPr>
        <w:pStyle w:val="af3"/>
        <w:spacing w:before="57" w:after="57" w:line="200" w:lineRule="atLeast"/>
        <w:ind w:left="57" w:right="57" w:firstLine="57"/>
        <w:jc w:val="both"/>
        <w:rPr>
          <w:sz w:val="28"/>
          <w:szCs w:val="28"/>
        </w:rPr>
      </w:pPr>
      <w:r>
        <w:rPr>
          <w:sz w:val="28"/>
          <w:szCs w:val="28"/>
        </w:rPr>
        <w:t xml:space="preserve">              а) холмы;      б</w:t>
      </w:r>
      <w:proofErr w:type="gramStart"/>
      <w:r>
        <w:rPr>
          <w:sz w:val="28"/>
          <w:szCs w:val="28"/>
        </w:rPr>
        <w:t>)п</w:t>
      </w:r>
      <w:proofErr w:type="gramEnd"/>
      <w:r>
        <w:rPr>
          <w:sz w:val="28"/>
          <w:szCs w:val="28"/>
        </w:rPr>
        <w:t xml:space="preserve">лоскогорья;   в)терриконы. </w:t>
      </w:r>
    </w:p>
    <w:p w:rsidR="00337629" w:rsidRDefault="00337629">
      <w:pPr>
        <w:pStyle w:val="af3"/>
        <w:spacing w:before="57" w:after="57" w:line="200" w:lineRule="atLeast"/>
        <w:ind w:left="57" w:right="57" w:firstLine="57"/>
        <w:jc w:val="both"/>
        <w:rPr>
          <w:b/>
          <w:sz w:val="28"/>
          <w:szCs w:val="28"/>
        </w:rPr>
      </w:pPr>
      <w:r>
        <w:rPr>
          <w:sz w:val="28"/>
          <w:szCs w:val="28"/>
        </w:rPr>
        <w:t xml:space="preserve"> </w:t>
      </w:r>
      <w:r>
        <w:rPr>
          <w:b/>
          <w:sz w:val="28"/>
          <w:szCs w:val="28"/>
        </w:rPr>
        <w:t>4.    Хранилища воды называют</w:t>
      </w:r>
      <w:r w:rsidR="00BF43EC">
        <w:rPr>
          <w:b/>
          <w:sz w:val="28"/>
          <w:szCs w:val="28"/>
        </w:rPr>
        <w:t>…</w:t>
      </w:r>
    </w:p>
    <w:p w:rsidR="00337629" w:rsidRDefault="00337629">
      <w:pPr>
        <w:pStyle w:val="af3"/>
        <w:spacing w:before="57" w:after="57" w:line="200" w:lineRule="atLeast"/>
        <w:ind w:left="57" w:right="57" w:firstLine="57"/>
        <w:jc w:val="both"/>
        <w:rPr>
          <w:sz w:val="28"/>
          <w:szCs w:val="28"/>
        </w:rPr>
      </w:pPr>
      <w:r>
        <w:rPr>
          <w:sz w:val="28"/>
          <w:szCs w:val="28"/>
        </w:rPr>
        <w:t>а) низменности;   б</w:t>
      </w:r>
      <w:proofErr w:type="gramStart"/>
      <w:r>
        <w:rPr>
          <w:sz w:val="28"/>
          <w:szCs w:val="28"/>
        </w:rPr>
        <w:t>)в</w:t>
      </w:r>
      <w:proofErr w:type="gramEnd"/>
      <w:r>
        <w:rPr>
          <w:sz w:val="28"/>
          <w:szCs w:val="28"/>
        </w:rPr>
        <w:t>одоемы;     в) плато.</w:t>
      </w:r>
    </w:p>
    <w:p w:rsidR="00337629" w:rsidRDefault="00337629">
      <w:pPr>
        <w:pStyle w:val="af3"/>
        <w:spacing w:before="57" w:after="57" w:line="200" w:lineRule="atLeast"/>
        <w:ind w:left="57" w:right="57" w:firstLine="57"/>
        <w:jc w:val="both"/>
        <w:rPr>
          <w:b/>
          <w:sz w:val="28"/>
          <w:szCs w:val="28"/>
        </w:rPr>
      </w:pPr>
      <w:r>
        <w:rPr>
          <w:sz w:val="28"/>
          <w:szCs w:val="28"/>
        </w:rPr>
        <w:t xml:space="preserve">  </w:t>
      </w:r>
      <w:r>
        <w:rPr>
          <w:b/>
          <w:sz w:val="28"/>
          <w:szCs w:val="28"/>
        </w:rPr>
        <w:t>5.    К естественным водоемам относятся</w:t>
      </w:r>
      <w:r w:rsidR="00BF43EC">
        <w:rPr>
          <w:b/>
          <w:sz w:val="28"/>
          <w:szCs w:val="28"/>
        </w:rPr>
        <w:t>…</w:t>
      </w:r>
    </w:p>
    <w:p w:rsidR="00337629" w:rsidRDefault="00337629">
      <w:pPr>
        <w:pStyle w:val="af3"/>
        <w:spacing w:before="57" w:after="57" w:line="200" w:lineRule="atLeast"/>
        <w:ind w:left="57" w:right="57" w:firstLine="57"/>
        <w:jc w:val="both"/>
        <w:rPr>
          <w:sz w:val="28"/>
          <w:szCs w:val="28"/>
        </w:rPr>
      </w:pPr>
      <w:r>
        <w:rPr>
          <w:sz w:val="28"/>
          <w:szCs w:val="28"/>
        </w:rPr>
        <w:t>а) пруд, озеро, канал;            б) ручей, море, река;</w:t>
      </w:r>
    </w:p>
    <w:p w:rsidR="00337629" w:rsidRDefault="00337629">
      <w:pPr>
        <w:pStyle w:val="af3"/>
        <w:spacing w:before="57" w:after="57" w:line="200" w:lineRule="atLeast"/>
        <w:ind w:left="57" w:right="57" w:firstLine="57"/>
        <w:jc w:val="both"/>
        <w:rPr>
          <w:sz w:val="28"/>
          <w:szCs w:val="28"/>
        </w:rPr>
      </w:pPr>
      <w:r>
        <w:rPr>
          <w:sz w:val="28"/>
          <w:szCs w:val="28"/>
        </w:rPr>
        <w:t>в) водохранилище, океан, пруд.</w:t>
      </w:r>
    </w:p>
    <w:p w:rsidR="00337629" w:rsidRDefault="00337629">
      <w:pPr>
        <w:pStyle w:val="af3"/>
        <w:spacing w:before="57" w:after="57" w:line="200" w:lineRule="atLeast"/>
        <w:ind w:left="57" w:right="57" w:firstLine="57"/>
        <w:jc w:val="both"/>
        <w:rPr>
          <w:b/>
          <w:sz w:val="28"/>
          <w:szCs w:val="28"/>
        </w:rPr>
      </w:pPr>
      <w:r>
        <w:rPr>
          <w:b/>
          <w:sz w:val="28"/>
          <w:szCs w:val="28"/>
        </w:rPr>
        <w:t xml:space="preserve"> 6. Назови наиболее крупные реки Кемеровской области. Запиши их________________________________________________________________________________________________________________________________________________________</w:t>
      </w:r>
    </w:p>
    <w:p w:rsidR="00337629" w:rsidRDefault="00337629">
      <w:pPr>
        <w:pStyle w:val="af3"/>
        <w:spacing w:before="57" w:after="57" w:line="200" w:lineRule="atLeast"/>
        <w:ind w:left="57" w:right="57" w:firstLine="57"/>
        <w:jc w:val="both"/>
        <w:rPr>
          <w:sz w:val="28"/>
          <w:szCs w:val="28"/>
        </w:rPr>
      </w:pPr>
      <w:r>
        <w:rPr>
          <w:sz w:val="28"/>
          <w:szCs w:val="28"/>
        </w:rPr>
        <w:t xml:space="preserve"> </w:t>
      </w:r>
      <w:r>
        <w:rPr>
          <w:b/>
          <w:sz w:val="28"/>
          <w:szCs w:val="28"/>
        </w:rPr>
        <w:t>7.Запиши наиболее крупные озера своего края</w:t>
      </w:r>
      <w:r>
        <w:rPr>
          <w:sz w:val="28"/>
          <w:szCs w:val="28"/>
        </w:rPr>
        <w:t xml:space="preserve"> __________________________________________________________________________________________________________________________________________________________</w:t>
      </w:r>
    </w:p>
    <w:p w:rsidR="00337629" w:rsidRDefault="00337629">
      <w:pPr>
        <w:pStyle w:val="af3"/>
        <w:spacing w:before="57" w:after="57" w:line="200" w:lineRule="atLeast"/>
        <w:ind w:left="57" w:right="57" w:firstLine="57"/>
        <w:jc w:val="both"/>
        <w:rPr>
          <w:b/>
          <w:sz w:val="28"/>
          <w:szCs w:val="28"/>
        </w:rPr>
      </w:pPr>
      <w:r>
        <w:rPr>
          <w:sz w:val="28"/>
          <w:szCs w:val="28"/>
        </w:rPr>
        <w:t xml:space="preserve"> </w:t>
      </w:r>
      <w:r>
        <w:rPr>
          <w:b/>
          <w:sz w:val="28"/>
          <w:szCs w:val="28"/>
        </w:rPr>
        <w:t>8.      С водоемами связана жизнь следующих  животных:</w:t>
      </w:r>
    </w:p>
    <w:p w:rsidR="00337629" w:rsidRDefault="00337629">
      <w:pPr>
        <w:pStyle w:val="af3"/>
        <w:spacing w:before="57" w:after="57" w:line="200" w:lineRule="atLeast"/>
        <w:ind w:left="57" w:right="57" w:firstLine="57"/>
        <w:jc w:val="both"/>
        <w:rPr>
          <w:sz w:val="28"/>
          <w:szCs w:val="28"/>
        </w:rPr>
      </w:pPr>
      <w:r>
        <w:rPr>
          <w:sz w:val="28"/>
          <w:szCs w:val="28"/>
        </w:rPr>
        <w:t xml:space="preserve"> а) утки, лебеди, цапли;</w:t>
      </w:r>
    </w:p>
    <w:p w:rsidR="00337629" w:rsidRDefault="00337629">
      <w:pPr>
        <w:pStyle w:val="af3"/>
        <w:spacing w:before="57" w:after="57" w:line="200" w:lineRule="atLeast"/>
        <w:ind w:left="57" w:right="57" w:firstLine="57"/>
        <w:jc w:val="both"/>
        <w:rPr>
          <w:sz w:val="28"/>
          <w:szCs w:val="28"/>
        </w:rPr>
      </w:pPr>
      <w:r>
        <w:rPr>
          <w:sz w:val="28"/>
          <w:szCs w:val="28"/>
        </w:rPr>
        <w:t>б) трясогузки, совы, кукушки;</w:t>
      </w:r>
    </w:p>
    <w:p w:rsidR="00337629" w:rsidRDefault="00337629">
      <w:pPr>
        <w:pStyle w:val="af3"/>
        <w:pBdr>
          <w:bottom w:val="single" w:sz="12" w:space="1" w:color="auto"/>
        </w:pBdr>
        <w:spacing w:before="57" w:after="57" w:line="200" w:lineRule="atLeast"/>
        <w:ind w:left="57" w:right="57" w:firstLine="57"/>
        <w:jc w:val="both"/>
        <w:rPr>
          <w:sz w:val="28"/>
          <w:szCs w:val="28"/>
        </w:rPr>
      </w:pPr>
      <w:r>
        <w:rPr>
          <w:sz w:val="28"/>
          <w:szCs w:val="28"/>
        </w:rPr>
        <w:t xml:space="preserve">в) орлы, аисты, кедровки; </w:t>
      </w:r>
    </w:p>
    <w:p w:rsidR="00337629" w:rsidRDefault="00337629">
      <w:pPr>
        <w:spacing w:before="57" w:after="57" w:line="200" w:lineRule="atLeast"/>
        <w:ind w:left="57" w:right="57" w:firstLine="57"/>
        <w:jc w:val="both"/>
        <w:rPr>
          <w:sz w:val="28"/>
          <w:szCs w:val="28"/>
        </w:rPr>
      </w:pPr>
      <w:r>
        <w:rPr>
          <w:sz w:val="28"/>
          <w:szCs w:val="28"/>
        </w:rPr>
        <w:t>9.  Какие заповедники и заказники твоего края ты знаешь? Запиши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337629" w:rsidRDefault="00337629">
      <w:pPr>
        <w:pStyle w:val="21"/>
        <w:spacing w:before="57" w:after="57" w:line="200" w:lineRule="atLeast"/>
        <w:ind w:left="57" w:right="57" w:firstLine="57"/>
        <w:jc w:val="center"/>
        <w:rPr>
          <w:szCs w:val="28"/>
        </w:rPr>
      </w:pPr>
    </w:p>
    <w:p w:rsidR="00337629" w:rsidRDefault="00337629">
      <w:pPr>
        <w:spacing w:before="57" w:after="57" w:line="200" w:lineRule="atLeast"/>
        <w:ind w:left="57" w:right="57" w:firstLine="57"/>
        <w:jc w:val="both"/>
        <w:rPr>
          <w:sz w:val="28"/>
          <w:szCs w:val="28"/>
        </w:rPr>
      </w:pPr>
    </w:p>
    <w:p w:rsidR="00337629" w:rsidRDefault="00337629">
      <w:pPr>
        <w:spacing w:before="57" w:after="57" w:line="200" w:lineRule="atLeast"/>
        <w:ind w:left="57" w:right="57" w:firstLine="57"/>
        <w:jc w:val="both"/>
        <w:rPr>
          <w:sz w:val="28"/>
          <w:szCs w:val="28"/>
        </w:rPr>
      </w:pPr>
    </w:p>
    <w:p w:rsidR="00337629" w:rsidRDefault="00337629">
      <w:pPr>
        <w:spacing w:before="57" w:after="57" w:line="200" w:lineRule="atLeast"/>
        <w:ind w:left="57" w:right="57" w:firstLine="57"/>
        <w:jc w:val="both"/>
        <w:rPr>
          <w:b/>
          <w:bCs/>
          <w:color w:val="000000"/>
          <w:sz w:val="28"/>
          <w:szCs w:val="28"/>
        </w:rPr>
      </w:pPr>
    </w:p>
    <w:p w:rsidR="00337629" w:rsidRDefault="00337629">
      <w:pPr>
        <w:spacing w:line="360" w:lineRule="auto"/>
        <w:jc w:val="both"/>
      </w:pPr>
    </w:p>
    <w:p w:rsidR="00BF43EC" w:rsidRDefault="00BF43EC" w:rsidP="00BF43EC">
      <w:pPr>
        <w:spacing w:line="360" w:lineRule="auto"/>
        <w:jc w:val="center"/>
        <w:rPr>
          <w:sz w:val="28"/>
          <w:szCs w:val="28"/>
        </w:rPr>
      </w:pPr>
    </w:p>
    <w:p w:rsidR="00BF43EC" w:rsidRDefault="00BF43EC" w:rsidP="00BF43EC">
      <w:pPr>
        <w:spacing w:line="360" w:lineRule="auto"/>
        <w:jc w:val="center"/>
        <w:rPr>
          <w:sz w:val="28"/>
          <w:szCs w:val="28"/>
        </w:rPr>
      </w:pPr>
    </w:p>
    <w:p w:rsidR="00BF43EC" w:rsidRDefault="00BF43EC" w:rsidP="00BF43EC">
      <w:pPr>
        <w:spacing w:line="360" w:lineRule="auto"/>
        <w:jc w:val="center"/>
        <w:rPr>
          <w:sz w:val="28"/>
          <w:szCs w:val="28"/>
        </w:rPr>
      </w:pPr>
    </w:p>
    <w:p w:rsidR="00BF43EC" w:rsidRPr="00BF43EC" w:rsidRDefault="00BF43EC" w:rsidP="00BF43EC">
      <w:pPr>
        <w:spacing w:line="360" w:lineRule="auto"/>
        <w:jc w:val="both"/>
        <w:rPr>
          <w:sz w:val="28"/>
          <w:szCs w:val="28"/>
        </w:rPr>
      </w:pPr>
    </w:p>
    <w:sectPr w:rsidR="00BF43EC" w:rsidRPr="00BF43EC" w:rsidSect="00422009">
      <w:headerReference w:type="default" r:id="rId9"/>
      <w:footerReference w:type="even" r:id="rId10"/>
      <w:footerReference w:type="default" r:id="rId11"/>
      <w:headerReference w:type="first" r:id="rId12"/>
      <w:footerReference w:type="first" r:id="rId13"/>
      <w:pgSz w:w="11906" w:h="16838"/>
      <w:pgMar w:top="1134" w:right="800" w:bottom="1134" w:left="1701" w:header="720" w:footer="720" w:gutter="0"/>
      <w:cols w:space="720"/>
      <w:docGrid w:linePitch="360" w:charSpace="-4097"/>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570B0" w:rsidRDefault="007570B0">
      <w:r>
        <w:separator/>
      </w:r>
    </w:p>
  </w:endnote>
  <w:endnote w:type="continuationSeparator" w:id="0">
    <w:p w:rsidR="007570B0" w:rsidRDefault="007570B0">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OpenSymbol">
    <w:altName w:val="Courier New"/>
    <w:charset w:val="00"/>
    <w:family w:val="auto"/>
    <w:pitch w:val="variable"/>
    <w:sig w:usb0="800000AF" w:usb1="1001ECEA" w:usb2="00000000" w:usb3="00000000" w:csb0="00000001"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Arial">
    <w:panose1 w:val="020B0604020202020204"/>
    <w:charset w:val="CC"/>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Times New Roman CYR">
    <w:panose1 w:val="02020603050405020304"/>
    <w:charset w:val="CC"/>
    <w:family w:val="roman"/>
    <w:pitch w:val="variable"/>
    <w:sig w:usb0="E0002AFF" w:usb1="C0007841"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60EC" w:rsidRDefault="003560EC"/>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60EC" w:rsidRDefault="00A31B90">
    <w:pPr>
      <w:spacing w:before="57" w:after="57" w:line="200" w:lineRule="atLeast"/>
      <w:ind w:left="57" w:right="57" w:firstLine="57"/>
      <w:jc w:val="both"/>
      <w:rPr>
        <w:sz w:val="28"/>
        <w:szCs w:val="28"/>
      </w:rPr>
    </w:pPr>
    <w:r w:rsidRPr="00A31B90">
      <w:rPr>
        <w:noProof/>
        <w:lang w:eastAsia="ru-RU"/>
      </w:rPr>
      <w:pict>
        <v:shapetype id="_x0000_t202" coordsize="21600,21600" o:spt="202" path="m,l,21600r21600,l21600,xe">
          <v:stroke joinstyle="miter"/>
          <v:path gradientshapeok="t" o:connecttype="rect"/>
        </v:shapetype>
        <v:shape id="Text Box 1" o:spid="_x0000_s2049" type="#_x0000_t202" style="position:absolute;left:0;text-align:left;margin-left:470.95pt;margin-top:.05pt;width:16.3pt;height:12.1pt;z-index:251657728;visibility:visible;mso-wrap-distance-left:0;mso-wrap-distance-righ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" stroked="f">
          <v:fill opacity="0"/>
          <v:textbox inset="0,0,0,0">
            <w:txbxContent>
              <w:p w:rsidR="003560EC" w:rsidRDefault="00A31B90">
                <w:pPr>
                  <w:pStyle w:val="ae"/>
                </w:pPr>
                <w:r>
                  <w:rPr>
                    <w:rStyle w:val="a5"/>
                  </w:rPr>
                  <w:fldChar w:fldCharType="begin"/>
                </w:r>
                <w:r w:rsidR="003560EC">
                  <w:rPr>
                    <w:rStyle w:val="a5"/>
                  </w:rPr>
                  <w:instrText xml:space="preserve"> PAGE </w:instrText>
                </w:r>
                <w:r>
                  <w:rPr>
                    <w:rStyle w:val="a5"/>
                  </w:rPr>
                  <w:fldChar w:fldCharType="separate"/>
                </w:r>
                <w:r w:rsidR="009A1C97">
                  <w:rPr>
                    <w:rStyle w:val="a5"/>
                    <w:noProof/>
                  </w:rPr>
                  <w:t>57</w:t>
                </w:r>
                <w:r>
                  <w:rPr>
                    <w:rStyle w:val="a5"/>
                  </w:rPr>
                  <w:fldChar w:fldCharType="end"/>
                </w:r>
              </w:p>
            </w:txbxContent>
          </v:textbox>
          <w10:wrap type="square" side="largest"/>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60EC" w:rsidRDefault="003560EC"/>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570B0" w:rsidRDefault="007570B0">
      <w:r>
        <w:separator/>
      </w:r>
    </w:p>
  </w:footnote>
  <w:footnote w:type="continuationSeparator" w:id="0">
    <w:p w:rsidR="007570B0" w:rsidRDefault="007570B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60EC" w:rsidRDefault="003560EC">
    <w:pPr>
      <w:rPr>
        <w:sz w:val="28"/>
        <w:szCs w:val="28"/>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60EC" w:rsidRDefault="003560EC"/>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0000002"/>
    <w:multiLevelType w:val="multilevel"/>
    <w:tmpl w:val="00000002"/>
    <w:name w:val="WW8Num2"/>
    <w:lvl w:ilvl="0">
      <w:start w:val="1"/>
      <w:numFmt w:val="decimal"/>
      <w:lvlText w:val="%1"/>
      <w:lvlJc w:val="left"/>
      <w:pPr>
        <w:tabs>
          <w:tab w:val="num" w:pos="0"/>
        </w:tabs>
        <w:ind w:left="600" w:hanging="600"/>
      </w:pPr>
    </w:lvl>
    <w:lvl w:ilvl="1">
      <w:start w:val="4"/>
      <w:numFmt w:val="decimal"/>
      <w:lvlText w:val="%1.%2"/>
      <w:lvlJc w:val="left"/>
      <w:pPr>
        <w:tabs>
          <w:tab w:val="num" w:pos="0"/>
        </w:tabs>
        <w:ind w:left="954" w:hanging="600"/>
      </w:pPr>
    </w:lvl>
    <w:lvl w:ilvl="2">
      <w:start w:val="1"/>
      <w:numFmt w:val="decimal"/>
      <w:lvlText w:val="%1.%2.%3"/>
      <w:lvlJc w:val="left"/>
      <w:pPr>
        <w:tabs>
          <w:tab w:val="num" w:pos="426"/>
        </w:tabs>
        <w:ind w:left="1146" w:hanging="720"/>
      </w:pPr>
    </w:lvl>
    <w:lvl w:ilvl="3">
      <w:start w:val="1"/>
      <w:numFmt w:val="decimal"/>
      <w:lvlText w:val="%1.%2.%3.%4"/>
      <w:lvlJc w:val="left"/>
      <w:pPr>
        <w:tabs>
          <w:tab w:val="num" w:pos="0"/>
        </w:tabs>
        <w:ind w:left="2142" w:hanging="1080"/>
      </w:pPr>
    </w:lvl>
    <w:lvl w:ilvl="4">
      <w:start w:val="1"/>
      <w:numFmt w:val="decimal"/>
      <w:lvlText w:val="%1.%2.%3.%4.%5"/>
      <w:lvlJc w:val="left"/>
      <w:pPr>
        <w:tabs>
          <w:tab w:val="num" w:pos="0"/>
        </w:tabs>
        <w:ind w:left="2496" w:hanging="1080"/>
      </w:pPr>
    </w:lvl>
    <w:lvl w:ilvl="5">
      <w:start w:val="1"/>
      <w:numFmt w:val="decimal"/>
      <w:lvlText w:val="%1.%2.%3.%4.%5.%6"/>
      <w:lvlJc w:val="left"/>
      <w:pPr>
        <w:tabs>
          <w:tab w:val="num" w:pos="0"/>
        </w:tabs>
        <w:ind w:left="3210" w:hanging="1440"/>
      </w:pPr>
    </w:lvl>
    <w:lvl w:ilvl="6">
      <w:start w:val="1"/>
      <w:numFmt w:val="decimal"/>
      <w:lvlText w:val="%1.%2.%3.%4.%5.%6.%7"/>
      <w:lvlJc w:val="left"/>
      <w:pPr>
        <w:tabs>
          <w:tab w:val="num" w:pos="0"/>
        </w:tabs>
        <w:ind w:left="3564" w:hanging="1440"/>
      </w:pPr>
    </w:lvl>
    <w:lvl w:ilvl="7">
      <w:start w:val="1"/>
      <w:numFmt w:val="decimal"/>
      <w:lvlText w:val="%1.%2.%3.%4.%5.%6.%7.%8"/>
      <w:lvlJc w:val="left"/>
      <w:pPr>
        <w:tabs>
          <w:tab w:val="num" w:pos="0"/>
        </w:tabs>
        <w:ind w:left="4278" w:hanging="1800"/>
      </w:pPr>
    </w:lvl>
    <w:lvl w:ilvl="8">
      <w:start w:val="1"/>
      <w:numFmt w:val="decimal"/>
      <w:lvlText w:val="%1.%2.%3.%4.%5.%6.%7.%8.%9"/>
      <w:lvlJc w:val="left"/>
      <w:pPr>
        <w:tabs>
          <w:tab w:val="num" w:pos="0"/>
        </w:tabs>
        <w:ind w:left="4992" w:hanging="2160"/>
      </w:pPr>
    </w:lvl>
  </w:abstractNum>
  <w:abstractNum w:abstractNumId="2">
    <w:nsid w:val="00000003"/>
    <w:multiLevelType w:val="singleLevel"/>
    <w:tmpl w:val="00000003"/>
    <w:name w:val="WW8Num3"/>
    <w:lvl w:ilvl="0">
      <w:start w:val="1"/>
      <w:numFmt w:val="decimal"/>
      <w:lvlText w:val="%1."/>
      <w:lvlJc w:val="left"/>
      <w:pPr>
        <w:tabs>
          <w:tab w:val="num" w:pos="0"/>
        </w:tabs>
        <w:ind w:left="900" w:hanging="360"/>
      </w:pPr>
    </w:lvl>
  </w:abstractNum>
  <w:abstractNum w:abstractNumId="3">
    <w:nsid w:val="00000004"/>
    <w:multiLevelType w:val="multilevel"/>
    <w:tmpl w:val="00000004"/>
    <w:name w:val="WW8Num4"/>
    <w:lvl w:ilvl="0">
      <w:start w:val="1"/>
      <w:numFmt w:val="bullet"/>
      <w:lvlText w:val=""/>
      <w:lvlJc w:val="left"/>
      <w:pPr>
        <w:tabs>
          <w:tab w:val="num" w:pos="0"/>
        </w:tabs>
        <w:ind w:left="1429" w:hanging="360"/>
      </w:pPr>
      <w:rPr>
        <w:rFonts w:ascii="Symbol" w:hAnsi="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nsid w:val="00000005"/>
    <w:multiLevelType w:val="singleLevel"/>
    <w:tmpl w:val="00000005"/>
    <w:name w:val="WW8Num5"/>
    <w:lvl w:ilvl="0">
      <w:start w:val="1"/>
      <w:numFmt w:val="bullet"/>
      <w:lvlText w:val=""/>
      <w:lvlJc w:val="left"/>
      <w:pPr>
        <w:tabs>
          <w:tab w:val="num" w:pos="0"/>
        </w:tabs>
        <w:ind w:left="1429" w:hanging="360"/>
      </w:pPr>
      <w:rPr>
        <w:rFonts w:ascii="Symbol" w:hAnsi="Symbol"/>
      </w:rPr>
    </w:lvl>
  </w:abstractNum>
  <w:abstractNum w:abstractNumId="5">
    <w:nsid w:val="00000006"/>
    <w:multiLevelType w:val="multilevel"/>
    <w:tmpl w:val="00000006"/>
    <w:name w:val="WW8Num6"/>
    <w:lvl w:ilvl="0">
      <w:start w:val="1"/>
      <w:numFmt w:val="decimal"/>
      <w:lvlText w:val="%1."/>
      <w:lvlJc w:val="left"/>
      <w:pPr>
        <w:tabs>
          <w:tab w:val="num" w:pos="720"/>
        </w:tabs>
        <w:ind w:left="720" w:hanging="360"/>
      </w:pPr>
    </w:lvl>
    <w:lvl w:ilvl="1">
      <w:start w:val="1"/>
      <w:numFmt w:val="decimal"/>
      <w:lvlText w:val="%1.%2."/>
      <w:lvlJc w:val="left"/>
      <w:pPr>
        <w:tabs>
          <w:tab w:val="num" w:pos="1080"/>
        </w:tabs>
        <w:ind w:left="1080" w:hanging="360"/>
      </w:pPr>
    </w:lvl>
    <w:lvl w:ilvl="2">
      <w:start w:val="2"/>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6">
    <w:nsid w:val="00000007"/>
    <w:multiLevelType w:val="multilevel"/>
    <w:tmpl w:val="00000007"/>
    <w:name w:val="WW8Num7"/>
    <w:lvl w:ilvl="0">
      <w:start w:val="1"/>
      <w:numFmt w:val="bullet"/>
      <w:lvlText w:val=""/>
      <w:lvlJc w:val="left"/>
      <w:pPr>
        <w:tabs>
          <w:tab w:val="num" w:pos="720"/>
        </w:tabs>
        <w:ind w:left="720" w:hanging="360"/>
      </w:pPr>
      <w:rPr>
        <w:rFonts w:ascii="Wingdings 2" w:hAnsi="Wingdings 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Wingdings 2" w:hAnsi="Wingdings 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7">
    <w:nsid w:val="00000008"/>
    <w:multiLevelType w:val="multilevel"/>
    <w:tmpl w:val="00000008"/>
    <w:name w:val="WW8Num8"/>
    <w:lvl w:ilvl="0">
      <w:start w:val="1"/>
      <w:numFmt w:val="bullet"/>
      <w:lvlText w:val=""/>
      <w:lvlJc w:val="left"/>
      <w:pPr>
        <w:tabs>
          <w:tab w:val="num" w:pos="720"/>
        </w:tabs>
        <w:ind w:left="720" w:hanging="360"/>
      </w:pPr>
      <w:rPr>
        <w:rFonts w:ascii="Wingdings 2" w:hAnsi="Wingdings 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Wingdings 2" w:hAnsi="Wingdings 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8">
    <w:nsid w:val="00000009"/>
    <w:multiLevelType w:val="multilevel"/>
    <w:tmpl w:val="00000009"/>
    <w:name w:val="WW8Num9"/>
    <w:lvl w:ilvl="0">
      <w:start w:val="1"/>
      <w:numFmt w:val="bullet"/>
      <w:lvlText w:val=""/>
      <w:lvlJc w:val="left"/>
      <w:pPr>
        <w:tabs>
          <w:tab w:val="num" w:pos="720"/>
        </w:tabs>
        <w:ind w:left="720" w:hanging="360"/>
      </w:pPr>
      <w:rPr>
        <w:rFonts w:ascii="Wingdings 2" w:hAnsi="Wingdings 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Wingdings 2" w:hAnsi="Wingdings 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9">
    <w:nsid w:val="0000000A"/>
    <w:multiLevelType w:val="multilevel"/>
    <w:tmpl w:val="0000000A"/>
    <w:name w:val="WW8Num10"/>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2"/>
      <w:numFmt w:val="upperRoman"/>
      <w:lvlText w:val="%3."/>
      <w:lvlJc w:val="left"/>
      <w:pPr>
        <w:tabs>
          <w:tab w:val="num" w:pos="1440"/>
        </w:tabs>
        <w:ind w:left="1440" w:hanging="360"/>
      </w:pPr>
      <w:rPr>
        <w:b/>
        <w:bCs/>
        <w:sz w:val="28"/>
        <w:szCs w:val="34"/>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nsid w:val="0000000B"/>
    <w:multiLevelType w:val="multilevel"/>
    <w:tmpl w:val="0000000B"/>
    <w:name w:val="WW8Num11"/>
    <w:lvl w:ilvl="0">
      <w:start w:val="1"/>
      <w:numFmt w:val="bullet"/>
      <w:lvlText w:val=""/>
      <w:lvlJc w:val="left"/>
      <w:pPr>
        <w:tabs>
          <w:tab w:val="num" w:pos="1067"/>
        </w:tabs>
        <w:ind w:left="1067" w:hanging="360"/>
      </w:pPr>
      <w:rPr>
        <w:rFonts w:ascii="Wingdings 2" w:hAnsi="Wingdings 2"/>
        <w:b/>
        <w:bCs/>
      </w:rPr>
    </w:lvl>
    <w:lvl w:ilvl="1">
      <w:start w:val="1"/>
      <w:numFmt w:val="bullet"/>
      <w:lvlText w:val="◦"/>
      <w:lvlJc w:val="left"/>
      <w:pPr>
        <w:tabs>
          <w:tab w:val="num" w:pos="1427"/>
        </w:tabs>
        <w:ind w:left="1427" w:hanging="360"/>
      </w:pPr>
      <w:rPr>
        <w:rFonts w:ascii="OpenSymbol" w:hAnsi="OpenSymbol" w:cs="OpenSymbol"/>
      </w:rPr>
    </w:lvl>
    <w:lvl w:ilvl="2">
      <w:start w:val="1"/>
      <w:numFmt w:val="bullet"/>
      <w:lvlText w:val="▪"/>
      <w:lvlJc w:val="left"/>
      <w:pPr>
        <w:tabs>
          <w:tab w:val="num" w:pos="1787"/>
        </w:tabs>
        <w:ind w:left="1787" w:hanging="360"/>
      </w:pPr>
      <w:rPr>
        <w:rFonts w:ascii="OpenSymbol" w:hAnsi="OpenSymbol" w:cs="OpenSymbol"/>
      </w:rPr>
    </w:lvl>
    <w:lvl w:ilvl="3">
      <w:start w:val="1"/>
      <w:numFmt w:val="bullet"/>
      <w:lvlText w:val=""/>
      <w:lvlJc w:val="left"/>
      <w:pPr>
        <w:tabs>
          <w:tab w:val="num" w:pos="2147"/>
        </w:tabs>
        <w:ind w:left="2147" w:hanging="360"/>
      </w:pPr>
      <w:rPr>
        <w:rFonts w:ascii="Wingdings 2" w:hAnsi="Wingdings 2"/>
        <w:b/>
        <w:bCs/>
      </w:rPr>
    </w:lvl>
    <w:lvl w:ilvl="4">
      <w:start w:val="1"/>
      <w:numFmt w:val="bullet"/>
      <w:lvlText w:val="◦"/>
      <w:lvlJc w:val="left"/>
      <w:pPr>
        <w:tabs>
          <w:tab w:val="num" w:pos="2507"/>
        </w:tabs>
        <w:ind w:left="2507" w:hanging="360"/>
      </w:pPr>
      <w:rPr>
        <w:rFonts w:ascii="OpenSymbol" w:hAnsi="OpenSymbol" w:cs="OpenSymbol"/>
      </w:rPr>
    </w:lvl>
    <w:lvl w:ilvl="5">
      <w:start w:val="1"/>
      <w:numFmt w:val="bullet"/>
      <w:lvlText w:val="▪"/>
      <w:lvlJc w:val="left"/>
      <w:pPr>
        <w:tabs>
          <w:tab w:val="num" w:pos="2867"/>
        </w:tabs>
        <w:ind w:left="2867" w:hanging="360"/>
      </w:pPr>
      <w:rPr>
        <w:rFonts w:ascii="OpenSymbol" w:hAnsi="OpenSymbol" w:cs="OpenSymbol"/>
      </w:rPr>
    </w:lvl>
    <w:lvl w:ilvl="6">
      <w:start w:val="1"/>
      <w:numFmt w:val="bullet"/>
      <w:lvlText w:val=""/>
      <w:lvlJc w:val="left"/>
      <w:pPr>
        <w:tabs>
          <w:tab w:val="num" w:pos="3227"/>
        </w:tabs>
        <w:ind w:left="3227" w:hanging="360"/>
      </w:pPr>
      <w:rPr>
        <w:rFonts w:ascii="Wingdings 2" w:hAnsi="Wingdings 2"/>
        <w:b/>
        <w:bCs/>
      </w:rPr>
    </w:lvl>
    <w:lvl w:ilvl="7">
      <w:start w:val="1"/>
      <w:numFmt w:val="bullet"/>
      <w:lvlText w:val="◦"/>
      <w:lvlJc w:val="left"/>
      <w:pPr>
        <w:tabs>
          <w:tab w:val="num" w:pos="3587"/>
        </w:tabs>
        <w:ind w:left="3587" w:hanging="360"/>
      </w:pPr>
      <w:rPr>
        <w:rFonts w:ascii="OpenSymbol" w:hAnsi="OpenSymbol" w:cs="OpenSymbol"/>
      </w:rPr>
    </w:lvl>
    <w:lvl w:ilvl="8">
      <w:start w:val="1"/>
      <w:numFmt w:val="bullet"/>
      <w:lvlText w:val="▪"/>
      <w:lvlJc w:val="left"/>
      <w:pPr>
        <w:tabs>
          <w:tab w:val="num" w:pos="3947"/>
        </w:tabs>
        <w:ind w:left="3947" w:hanging="360"/>
      </w:pPr>
      <w:rPr>
        <w:rFonts w:ascii="OpenSymbol" w:hAnsi="OpenSymbol" w:cs="OpenSymbol"/>
      </w:rPr>
    </w:lvl>
  </w:abstractNum>
  <w:abstractNum w:abstractNumId="11">
    <w:nsid w:val="0000000C"/>
    <w:multiLevelType w:val="multilevel"/>
    <w:tmpl w:val="0000000C"/>
    <w:name w:val="WW8Num12"/>
    <w:lvl w:ilvl="0">
      <w:start w:val="1"/>
      <w:numFmt w:val="bullet"/>
      <w:lvlText w:val=""/>
      <w:lvlJc w:val="left"/>
      <w:pPr>
        <w:tabs>
          <w:tab w:val="num" w:pos="1067"/>
        </w:tabs>
        <w:ind w:left="1067" w:hanging="360"/>
      </w:pPr>
      <w:rPr>
        <w:rFonts w:ascii="Wingdings 2" w:hAnsi="Wingdings 2" w:cs="OpenSymbol"/>
      </w:rPr>
    </w:lvl>
    <w:lvl w:ilvl="1">
      <w:start w:val="1"/>
      <w:numFmt w:val="bullet"/>
      <w:lvlText w:val="◦"/>
      <w:lvlJc w:val="left"/>
      <w:pPr>
        <w:tabs>
          <w:tab w:val="num" w:pos="1427"/>
        </w:tabs>
        <w:ind w:left="1427" w:hanging="360"/>
      </w:pPr>
      <w:rPr>
        <w:rFonts w:ascii="OpenSymbol" w:hAnsi="OpenSymbol" w:cs="OpenSymbol"/>
      </w:rPr>
    </w:lvl>
    <w:lvl w:ilvl="2">
      <w:start w:val="1"/>
      <w:numFmt w:val="bullet"/>
      <w:lvlText w:val="▪"/>
      <w:lvlJc w:val="left"/>
      <w:pPr>
        <w:tabs>
          <w:tab w:val="num" w:pos="1787"/>
        </w:tabs>
        <w:ind w:left="1787" w:hanging="360"/>
      </w:pPr>
      <w:rPr>
        <w:rFonts w:ascii="OpenSymbol" w:hAnsi="OpenSymbol" w:cs="OpenSymbol"/>
      </w:rPr>
    </w:lvl>
    <w:lvl w:ilvl="3">
      <w:start w:val="1"/>
      <w:numFmt w:val="bullet"/>
      <w:lvlText w:val=""/>
      <w:lvlJc w:val="left"/>
      <w:pPr>
        <w:tabs>
          <w:tab w:val="num" w:pos="2147"/>
        </w:tabs>
        <w:ind w:left="2147" w:hanging="360"/>
      </w:pPr>
      <w:rPr>
        <w:rFonts w:ascii="Wingdings 2" w:hAnsi="Wingdings 2" w:cs="OpenSymbol"/>
      </w:rPr>
    </w:lvl>
    <w:lvl w:ilvl="4">
      <w:start w:val="1"/>
      <w:numFmt w:val="bullet"/>
      <w:lvlText w:val="◦"/>
      <w:lvlJc w:val="left"/>
      <w:pPr>
        <w:tabs>
          <w:tab w:val="num" w:pos="2507"/>
        </w:tabs>
        <w:ind w:left="2507" w:hanging="360"/>
      </w:pPr>
      <w:rPr>
        <w:rFonts w:ascii="OpenSymbol" w:hAnsi="OpenSymbol" w:cs="OpenSymbol"/>
      </w:rPr>
    </w:lvl>
    <w:lvl w:ilvl="5">
      <w:start w:val="1"/>
      <w:numFmt w:val="bullet"/>
      <w:lvlText w:val="▪"/>
      <w:lvlJc w:val="left"/>
      <w:pPr>
        <w:tabs>
          <w:tab w:val="num" w:pos="2867"/>
        </w:tabs>
        <w:ind w:left="2867" w:hanging="360"/>
      </w:pPr>
      <w:rPr>
        <w:rFonts w:ascii="OpenSymbol" w:hAnsi="OpenSymbol" w:cs="OpenSymbol"/>
      </w:rPr>
    </w:lvl>
    <w:lvl w:ilvl="6">
      <w:start w:val="1"/>
      <w:numFmt w:val="bullet"/>
      <w:lvlText w:val=""/>
      <w:lvlJc w:val="left"/>
      <w:pPr>
        <w:tabs>
          <w:tab w:val="num" w:pos="3227"/>
        </w:tabs>
        <w:ind w:left="3227" w:hanging="360"/>
      </w:pPr>
      <w:rPr>
        <w:rFonts w:ascii="Wingdings 2" w:hAnsi="Wingdings 2" w:cs="OpenSymbol"/>
      </w:rPr>
    </w:lvl>
    <w:lvl w:ilvl="7">
      <w:start w:val="1"/>
      <w:numFmt w:val="bullet"/>
      <w:lvlText w:val="◦"/>
      <w:lvlJc w:val="left"/>
      <w:pPr>
        <w:tabs>
          <w:tab w:val="num" w:pos="3587"/>
        </w:tabs>
        <w:ind w:left="3587" w:hanging="360"/>
      </w:pPr>
      <w:rPr>
        <w:rFonts w:ascii="OpenSymbol" w:hAnsi="OpenSymbol" w:cs="OpenSymbol"/>
      </w:rPr>
    </w:lvl>
    <w:lvl w:ilvl="8">
      <w:start w:val="1"/>
      <w:numFmt w:val="bullet"/>
      <w:lvlText w:val="▪"/>
      <w:lvlJc w:val="left"/>
      <w:pPr>
        <w:tabs>
          <w:tab w:val="num" w:pos="3947"/>
        </w:tabs>
        <w:ind w:left="3947" w:hanging="360"/>
      </w:pPr>
      <w:rPr>
        <w:rFonts w:ascii="OpenSymbol" w:hAnsi="OpenSymbol" w:cs="OpenSymbol"/>
      </w:rPr>
    </w:lvl>
  </w:abstractNum>
  <w:abstractNum w:abstractNumId="12">
    <w:nsid w:val="0000000D"/>
    <w:multiLevelType w:val="multilevel"/>
    <w:tmpl w:val="0000000D"/>
    <w:name w:val="WW8Num13"/>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Wingdings 2" w:hAnsi="Wingdings 2"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3">
    <w:nsid w:val="0000000E"/>
    <w:multiLevelType w:val="multilevel"/>
    <w:tmpl w:val="0000000E"/>
    <w:name w:val="WW8Num14"/>
    <w:lvl w:ilvl="0">
      <w:start w:val="1"/>
      <w:numFmt w:val="bullet"/>
      <w:lvlText w:val=""/>
      <w:lvlJc w:val="left"/>
      <w:pPr>
        <w:tabs>
          <w:tab w:val="num" w:pos="904"/>
        </w:tabs>
        <w:ind w:left="904" w:hanging="360"/>
      </w:pPr>
      <w:rPr>
        <w:rFonts w:ascii="Wingdings 2" w:hAnsi="Wingdings 2"/>
        <w:b/>
        <w:bCs/>
      </w:rPr>
    </w:lvl>
    <w:lvl w:ilvl="1">
      <w:start w:val="1"/>
      <w:numFmt w:val="bullet"/>
      <w:lvlText w:val="◦"/>
      <w:lvlJc w:val="left"/>
      <w:pPr>
        <w:tabs>
          <w:tab w:val="num" w:pos="1264"/>
        </w:tabs>
        <w:ind w:left="1264" w:hanging="360"/>
      </w:pPr>
      <w:rPr>
        <w:rFonts w:ascii="OpenSymbol" w:hAnsi="OpenSymbol" w:cs="OpenSymbol"/>
      </w:rPr>
    </w:lvl>
    <w:lvl w:ilvl="2">
      <w:start w:val="1"/>
      <w:numFmt w:val="bullet"/>
      <w:lvlText w:val="▪"/>
      <w:lvlJc w:val="left"/>
      <w:pPr>
        <w:tabs>
          <w:tab w:val="num" w:pos="1624"/>
        </w:tabs>
        <w:ind w:left="1624" w:hanging="360"/>
      </w:pPr>
      <w:rPr>
        <w:rFonts w:ascii="OpenSymbol" w:hAnsi="OpenSymbol" w:cs="OpenSymbol"/>
      </w:rPr>
    </w:lvl>
    <w:lvl w:ilvl="3">
      <w:start w:val="1"/>
      <w:numFmt w:val="bullet"/>
      <w:lvlText w:val=""/>
      <w:lvlJc w:val="left"/>
      <w:pPr>
        <w:tabs>
          <w:tab w:val="num" w:pos="1984"/>
        </w:tabs>
        <w:ind w:left="1984" w:hanging="360"/>
      </w:pPr>
      <w:rPr>
        <w:rFonts w:ascii="Wingdings 2" w:hAnsi="Wingdings 2"/>
        <w:b/>
        <w:bCs/>
      </w:rPr>
    </w:lvl>
    <w:lvl w:ilvl="4">
      <w:start w:val="1"/>
      <w:numFmt w:val="bullet"/>
      <w:lvlText w:val="◦"/>
      <w:lvlJc w:val="left"/>
      <w:pPr>
        <w:tabs>
          <w:tab w:val="num" w:pos="2344"/>
        </w:tabs>
        <w:ind w:left="2344" w:hanging="360"/>
      </w:pPr>
      <w:rPr>
        <w:rFonts w:ascii="OpenSymbol" w:hAnsi="OpenSymbol" w:cs="OpenSymbol"/>
      </w:rPr>
    </w:lvl>
    <w:lvl w:ilvl="5">
      <w:start w:val="1"/>
      <w:numFmt w:val="bullet"/>
      <w:lvlText w:val="▪"/>
      <w:lvlJc w:val="left"/>
      <w:pPr>
        <w:tabs>
          <w:tab w:val="num" w:pos="2704"/>
        </w:tabs>
        <w:ind w:left="2704" w:hanging="360"/>
      </w:pPr>
      <w:rPr>
        <w:rFonts w:ascii="OpenSymbol" w:hAnsi="OpenSymbol" w:cs="OpenSymbol"/>
      </w:rPr>
    </w:lvl>
    <w:lvl w:ilvl="6">
      <w:start w:val="1"/>
      <w:numFmt w:val="bullet"/>
      <w:lvlText w:val=""/>
      <w:lvlJc w:val="left"/>
      <w:pPr>
        <w:tabs>
          <w:tab w:val="num" w:pos="3064"/>
        </w:tabs>
        <w:ind w:left="3064" w:hanging="360"/>
      </w:pPr>
      <w:rPr>
        <w:rFonts w:ascii="Wingdings 2" w:hAnsi="Wingdings 2"/>
        <w:b/>
        <w:bCs/>
      </w:rPr>
    </w:lvl>
    <w:lvl w:ilvl="7">
      <w:start w:val="1"/>
      <w:numFmt w:val="bullet"/>
      <w:lvlText w:val="◦"/>
      <w:lvlJc w:val="left"/>
      <w:pPr>
        <w:tabs>
          <w:tab w:val="num" w:pos="3424"/>
        </w:tabs>
        <w:ind w:left="3424" w:hanging="360"/>
      </w:pPr>
      <w:rPr>
        <w:rFonts w:ascii="OpenSymbol" w:hAnsi="OpenSymbol" w:cs="OpenSymbol"/>
      </w:rPr>
    </w:lvl>
    <w:lvl w:ilvl="8">
      <w:start w:val="1"/>
      <w:numFmt w:val="bullet"/>
      <w:lvlText w:val="▪"/>
      <w:lvlJc w:val="left"/>
      <w:pPr>
        <w:tabs>
          <w:tab w:val="num" w:pos="3784"/>
        </w:tabs>
        <w:ind w:left="3784" w:hanging="360"/>
      </w:pPr>
      <w:rPr>
        <w:rFonts w:ascii="OpenSymbol" w:hAnsi="OpenSymbol" w:cs="OpenSymbol"/>
      </w:rPr>
    </w:lvl>
  </w:abstractNum>
  <w:abstractNum w:abstractNumId="14">
    <w:nsid w:val="0000000F"/>
    <w:multiLevelType w:val="multilevel"/>
    <w:tmpl w:val="0000000F"/>
    <w:name w:val="WW8Num15"/>
    <w:lvl w:ilvl="0">
      <w:start w:val="1"/>
      <w:numFmt w:val="bullet"/>
      <w:lvlText w:val=""/>
      <w:lvlJc w:val="left"/>
      <w:pPr>
        <w:tabs>
          <w:tab w:val="num" w:pos="777"/>
        </w:tabs>
        <w:ind w:left="777" w:hanging="360"/>
      </w:pPr>
      <w:rPr>
        <w:rFonts w:ascii="Wingdings 2" w:hAnsi="Wingdings 2" w:cs="OpenSymbol"/>
      </w:rPr>
    </w:lvl>
    <w:lvl w:ilvl="1">
      <w:start w:val="1"/>
      <w:numFmt w:val="bullet"/>
      <w:lvlText w:val="◦"/>
      <w:lvlJc w:val="left"/>
      <w:pPr>
        <w:tabs>
          <w:tab w:val="num" w:pos="1137"/>
        </w:tabs>
        <w:ind w:left="1137" w:hanging="360"/>
      </w:pPr>
      <w:rPr>
        <w:rFonts w:ascii="OpenSymbol" w:hAnsi="OpenSymbol" w:cs="OpenSymbol"/>
      </w:rPr>
    </w:lvl>
    <w:lvl w:ilvl="2">
      <w:start w:val="1"/>
      <w:numFmt w:val="bullet"/>
      <w:lvlText w:val="▪"/>
      <w:lvlJc w:val="left"/>
      <w:pPr>
        <w:tabs>
          <w:tab w:val="num" w:pos="1497"/>
        </w:tabs>
        <w:ind w:left="1497" w:hanging="360"/>
      </w:pPr>
      <w:rPr>
        <w:rFonts w:ascii="OpenSymbol" w:hAnsi="OpenSymbol" w:cs="OpenSymbol"/>
      </w:rPr>
    </w:lvl>
    <w:lvl w:ilvl="3">
      <w:start w:val="1"/>
      <w:numFmt w:val="bullet"/>
      <w:lvlText w:val=""/>
      <w:lvlJc w:val="left"/>
      <w:pPr>
        <w:tabs>
          <w:tab w:val="num" w:pos="1857"/>
        </w:tabs>
        <w:ind w:left="1857" w:hanging="360"/>
      </w:pPr>
      <w:rPr>
        <w:rFonts w:ascii="Wingdings 2" w:hAnsi="Wingdings 2" w:cs="OpenSymbol"/>
      </w:rPr>
    </w:lvl>
    <w:lvl w:ilvl="4">
      <w:start w:val="1"/>
      <w:numFmt w:val="bullet"/>
      <w:lvlText w:val="◦"/>
      <w:lvlJc w:val="left"/>
      <w:pPr>
        <w:tabs>
          <w:tab w:val="num" w:pos="2217"/>
        </w:tabs>
        <w:ind w:left="2217" w:hanging="360"/>
      </w:pPr>
      <w:rPr>
        <w:rFonts w:ascii="OpenSymbol" w:hAnsi="OpenSymbol" w:cs="OpenSymbol"/>
      </w:rPr>
    </w:lvl>
    <w:lvl w:ilvl="5">
      <w:start w:val="1"/>
      <w:numFmt w:val="bullet"/>
      <w:lvlText w:val="▪"/>
      <w:lvlJc w:val="left"/>
      <w:pPr>
        <w:tabs>
          <w:tab w:val="num" w:pos="2577"/>
        </w:tabs>
        <w:ind w:left="2577" w:hanging="360"/>
      </w:pPr>
      <w:rPr>
        <w:rFonts w:ascii="OpenSymbol" w:hAnsi="OpenSymbol" w:cs="OpenSymbol"/>
      </w:rPr>
    </w:lvl>
    <w:lvl w:ilvl="6">
      <w:start w:val="1"/>
      <w:numFmt w:val="bullet"/>
      <w:lvlText w:val=""/>
      <w:lvlJc w:val="left"/>
      <w:pPr>
        <w:tabs>
          <w:tab w:val="num" w:pos="2937"/>
        </w:tabs>
        <w:ind w:left="2937" w:hanging="360"/>
      </w:pPr>
      <w:rPr>
        <w:rFonts w:ascii="Wingdings 2" w:hAnsi="Wingdings 2" w:cs="OpenSymbol"/>
      </w:rPr>
    </w:lvl>
    <w:lvl w:ilvl="7">
      <w:start w:val="1"/>
      <w:numFmt w:val="bullet"/>
      <w:lvlText w:val="◦"/>
      <w:lvlJc w:val="left"/>
      <w:pPr>
        <w:tabs>
          <w:tab w:val="num" w:pos="3297"/>
        </w:tabs>
        <w:ind w:left="3297" w:hanging="360"/>
      </w:pPr>
      <w:rPr>
        <w:rFonts w:ascii="OpenSymbol" w:hAnsi="OpenSymbol" w:cs="OpenSymbol"/>
      </w:rPr>
    </w:lvl>
    <w:lvl w:ilvl="8">
      <w:start w:val="1"/>
      <w:numFmt w:val="bullet"/>
      <w:lvlText w:val="▪"/>
      <w:lvlJc w:val="left"/>
      <w:pPr>
        <w:tabs>
          <w:tab w:val="num" w:pos="3657"/>
        </w:tabs>
        <w:ind w:left="3657" w:hanging="360"/>
      </w:pPr>
      <w:rPr>
        <w:rFonts w:ascii="OpenSymbol" w:hAnsi="OpenSymbol" w:cs="OpenSymbol"/>
      </w:rPr>
    </w:lvl>
  </w:abstractNum>
  <w:abstractNum w:abstractNumId="15">
    <w:nsid w:val="00000010"/>
    <w:multiLevelType w:val="multilevel"/>
    <w:tmpl w:val="00000010"/>
    <w:name w:val="WW8Num16"/>
    <w:lvl w:ilvl="0">
      <w:start w:val="1"/>
      <w:numFmt w:val="bullet"/>
      <w:lvlText w:val=""/>
      <w:lvlJc w:val="left"/>
      <w:pPr>
        <w:tabs>
          <w:tab w:val="num" w:pos="777"/>
        </w:tabs>
        <w:ind w:left="777" w:hanging="360"/>
      </w:pPr>
      <w:rPr>
        <w:rFonts w:ascii="Wingdings 2" w:hAnsi="Wingdings 2" w:cs="OpenSymbol"/>
      </w:rPr>
    </w:lvl>
    <w:lvl w:ilvl="1">
      <w:start w:val="1"/>
      <w:numFmt w:val="bullet"/>
      <w:lvlText w:val="◦"/>
      <w:lvlJc w:val="left"/>
      <w:pPr>
        <w:tabs>
          <w:tab w:val="num" w:pos="1137"/>
        </w:tabs>
        <w:ind w:left="1137" w:hanging="360"/>
      </w:pPr>
      <w:rPr>
        <w:rFonts w:ascii="OpenSymbol" w:hAnsi="OpenSymbol" w:cs="OpenSymbol"/>
      </w:rPr>
    </w:lvl>
    <w:lvl w:ilvl="2">
      <w:start w:val="1"/>
      <w:numFmt w:val="bullet"/>
      <w:lvlText w:val="▪"/>
      <w:lvlJc w:val="left"/>
      <w:pPr>
        <w:tabs>
          <w:tab w:val="num" w:pos="1497"/>
        </w:tabs>
        <w:ind w:left="1497" w:hanging="360"/>
      </w:pPr>
      <w:rPr>
        <w:rFonts w:ascii="OpenSymbol" w:hAnsi="OpenSymbol" w:cs="OpenSymbol"/>
      </w:rPr>
    </w:lvl>
    <w:lvl w:ilvl="3">
      <w:start w:val="1"/>
      <w:numFmt w:val="bullet"/>
      <w:lvlText w:val=""/>
      <w:lvlJc w:val="left"/>
      <w:pPr>
        <w:tabs>
          <w:tab w:val="num" w:pos="1857"/>
        </w:tabs>
        <w:ind w:left="1857" w:hanging="360"/>
      </w:pPr>
      <w:rPr>
        <w:rFonts w:ascii="Wingdings 2" w:hAnsi="Wingdings 2" w:cs="OpenSymbol"/>
      </w:rPr>
    </w:lvl>
    <w:lvl w:ilvl="4">
      <w:start w:val="1"/>
      <w:numFmt w:val="bullet"/>
      <w:lvlText w:val="◦"/>
      <w:lvlJc w:val="left"/>
      <w:pPr>
        <w:tabs>
          <w:tab w:val="num" w:pos="2217"/>
        </w:tabs>
        <w:ind w:left="2217" w:hanging="360"/>
      </w:pPr>
      <w:rPr>
        <w:rFonts w:ascii="OpenSymbol" w:hAnsi="OpenSymbol" w:cs="OpenSymbol"/>
      </w:rPr>
    </w:lvl>
    <w:lvl w:ilvl="5">
      <w:start w:val="1"/>
      <w:numFmt w:val="bullet"/>
      <w:lvlText w:val="▪"/>
      <w:lvlJc w:val="left"/>
      <w:pPr>
        <w:tabs>
          <w:tab w:val="num" w:pos="2577"/>
        </w:tabs>
        <w:ind w:left="2577" w:hanging="360"/>
      </w:pPr>
      <w:rPr>
        <w:rFonts w:ascii="OpenSymbol" w:hAnsi="OpenSymbol" w:cs="OpenSymbol"/>
      </w:rPr>
    </w:lvl>
    <w:lvl w:ilvl="6">
      <w:start w:val="1"/>
      <w:numFmt w:val="bullet"/>
      <w:lvlText w:val=""/>
      <w:lvlJc w:val="left"/>
      <w:pPr>
        <w:tabs>
          <w:tab w:val="num" w:pos="2937"/>
        </w:tabs>
        <w:ind w:left="2937" w:hanging="360"/>
      </w:pPr>
      <w:rPr>
        <w:rFonts w:ascii="Wingdings 2" w:hAnsi="Wingdings 2" w:cs="OpenSymbol"/>
      </w:rPr>
    </w:lvl>
    <w:lvl w:ilvl="7">
      <w:start w:val="1"/>
      <w:numFmt w:val="bullet"/>
      <w:lvlText w:val="◦"/>
      <w:lvlJc w:val="left"/>
      <w:pPr>
        <w:tabs>
          <w:tab w:val="num" w:pos="3297"/>
        </w:tabs>
        <w:ind w:left="3297" w:hanging="360"/>
      </w:pPr>
      <w:rPr>
        <w:rFonts w:ascii="OpenSymbol" w:hAnsi="OpenSymbol" w:cs="OpenSymbol"/>
      </w:rPr>
    </w:lvl>
    <w:lvl w:ilvl="8">
      <w:start w:val="1"/>
      <w:numFmt w:val="bullet"/>
      <w:lvlText w:val="▪"/>
      <w:lvlJc w:val="left"/>
      <w:pPr>
        <w:tabs>
          <w:tab w:val="num" w:pos="3657"/>
        </w:tabs>
        <w:ind w:left="3657" w:hanging="360"/>
      </w:pPr>
      <w:rPr>
        <w:rFonts w:ascii="OpenSymbol" w:hAnsi="OpenSymbol" w:cs="OpenSymbol"/>
      </w:rPr>
    </w:lvl>
  </w:abstractNum>
  <w:abstractNum w:abstractNumId="16">
    <w:nsid w:val="00000011"/>
    <w:multiLevelType w:val="multilevel"/>
    <w:tmpl w:val="00000011"/>
    <w:name w:val="WW8Num17"/>
    <w:lvl w:ilvl="0">
      <w:start w:val="1"/>
      <w:numFmt w:val="bullet"/>
      <w:lvlText w:val=""/>
      <w:lvlJc w:val="left"/>
      <w:pPr>
        <w:tabs>
          <w:tab w:val="num" w:pos="777"/>
        </w:tabs>
        <w:ind w:left="777" w:hanging="360"/>
      </w:pPr>
      <w:rPr>
        <w:rFonts w:ascii="Wingdings 2" w:hAnsi="Wingdings 2" w:cs="OpenSymbol"/>
      </w:rPr>
    </w:lvl>
    <w:lvl w:ilvl="1">
      <w:start w:val="1"/>
      <w:numFmt w:val="bullet"/>
      <w:lvlText w:val="◦"/>
      <w:lvlJc w:val="left"/>
      <w:pPr>
        <w:tabs>
          <w:tab w:val="num" w:pos="1137"/>
        </w:tabs>
        <w:ind w:left="1137" w:hanging="360"/>
      </w:pPr>
      <w:rPr>
        <w:rFonts w:ascii="OpenSymbol" w:hAnsi="OpenSymbol" w:cs="OpenSymbol"/>
      </w:rPr>
    </w:lvl>
    <w:lvl w:ilvl="2">
      <w:start w:val="1"/>
      <w:numFmt w:val="bullet"/>
      <w:lvlText w:val="▪"/>
      <w:lvlJc w:val="left"/>
      <w:pPr>
        <w:tabs>
          <w:tab w:val="num" w:pos="1497"/>
        </w:tabs>
        <w:ind w:left="1497" w:hanging="360"/>
      </w:pPr>
      <w:rPr>
        <w:rFonts w:ascii="OpenSymbol" w:hAnsi="OpenSymbol" w:cs="OpenSymbol"/>
      </w:rPr>
    </w:lvl>
    <w:lvl w:ilvl="3">
      <w:start w:val="1"/>
      <w:numFmt w:val="bullet"/>
      <w:lvlText w:val=""/>
      <w:lvlJc w:val="left"/>
      <w:pPr>
        <w:tabs>
          <w:tab w:val="num" w:pos="1857"/>
        </w:tabs>
        <w:ind w:left="1857" w:hanging="360"/>
      </w:pPr>
      <w:rPr>
        <w:rFonts w:ascii="Wingdings 2" w:hAnsi="Wingdings 2" w:cs="OpenSymbol"/>
      </w:rPr>
    </w:lvl>
    <w:lvl w:ilvl="4">
      <w:start w:val="1"/>
      <w:numFmt w:val="bullet"/>
      <w:lvlText w:val="◦"/>
      <w:lvlJc w:val="left"/>
      <w:pPr>
        <w:tabs>
          <w:tab w:val="num" w:pos="2217"/>
        </w:tabs>
        <w:ind w:left="2217" w:hanging="360"/>
      </w:pPr>
      <w:rPr>
        <w:rFonts w:ascii="OpenSymbol" w:hAnsi="OpenSymbol" w:cs="OpenSymbol"/>
      </w:rPr>
    </w:lvl>
    <w:lvl w:ilvl="5">
      <w:start w:val="1"/>
      <w:numFmt w:val="bullet"/>
      <w:lvlText w:val="▪"/>
      <w:lvlJc w:val="left"/>
      <w:pPr>
        <w:tabs>
          <w:tab w:val="num" w:pos="2577"/>
        </w:tabs>
        <w:ind w:left="2577" w:hanging="360"/>
      </w:pPr>
      <w:rPr>
        <w:rFonts w:ascii="OpenSymbol" w:hAnsi="OpenSymbol" w:cs="OpenSymbol"/>
      </w:rPr>
    </w:lvl>
    <w:lvl w:ilvl="6">
      <w:start w:val="1"/>
      <w:numFmt w:val="bullet"/>
      <w:lvlText w:val=""/>
      <w:lvlJc w:val="left"/>
      <w:pPr>
        <w:tabs>
          <w:tab w:val="num" w:pos="2937"/>
        </w:tabs>
        <w:ind w:left="2937" w:hanging="360"/>
      </w:pPr>
      <w:rPr>
        <w:rFonts w:ascii="Wingdings 2" w:hAnsi="Wingdings 2" w:cs="OpenSymbol"/>
      </w:rPr>
    </w:lvl>
    <w:lvl w:ilvl="7">
      <w:start w:val="1"/>
      <w:numFmt w:val="bullet"/>
      <w:lvlText w:val="◦"/>
      <w:lvlJc w:val="left"/>
      <w:pPr>
        <w:tabs>
          <w:tab w:val="num" w:pos="3297"/>
        </w:tabs>
        <w:ind w:left="3297" w:hanging="360"/>
      </w:pPr>
      <w:rPr>
        <w:rFonts w:ascii="OpenSymbol" w:hAnsi="OpenSymbol" w:cs="OpenSymbol"/>
      </w:rPr>
    </w:lvl>
    <w:lvl w:ilvl="8">
      <w:start w:val="1"/>
      <w:numFmt w:val="bullet"/>
      <w:lvlText w:val="▪"/>
      <w:lvlJc w:val="left"/>
      <w:pPr>
        <w:tabs>
          <w:tab w:val="num" w:pos="3657"/>
        </w:tabs>
        <w:ind w:left="3657" w:hanging="360"/>
      </w:pPr>
      <w:rPr>
        <w:rFonts w:ascii="OpenSymbol" w:hAnsi="OpenSymbol" w:cs="OpenSymbol"/>
      </w:rPr>
    </w:lvl>
  </w:abstractNum>
  <w:abstractNum w:abstractNumId="17">
    <w:nsid w:val="00000012"/>
    <w:multiLevelType w:val="multilevel"/>
    <w:tmpl w:val="00000012"/>
    <w:name w:val="WW8Num18"/>
    <w:lvl w:ilvl="0">
      <w:start w:val="1"/>
      <w:numFmt w:val="bullet"/>
      <w:lvlText w:val=""/>
      <w:lvlJc w:val="left"/>
      <w:pPr>
        <w:tabs>
          <w:tab w:val="num" w:pos="777"/>
        </w:tabs>
        <w:ind w:left="777" w:hanging="360"/>
      </w:pPr>
      <w:rPr>
        <w:rFonts w:ascii="Wingdings 2" w:hAnsi="Wingdings 2" w:cs="OpenSymbol"/>
      </w:rPr>
    </w:lvl>
    <w:lvl w:ilvl="1">
      <w:start w:val="1"/>
      <w:numFmt w:val="bullet"/>
      <w:lvlText w:val="◦"/>
      <w:lvlJc w:val="left"/>
      <w:pPr>
        <w:tabs>
          <w:tab w:val="num" w:pos="1137"/>
        </w:tabs>
        <w:ind w:left="1137" w:hanging="360"/>
      </w:pPr>
      <w:rPr>
        <w:rFonts w:ascii="OpenSymbol" w:hAnsi="OpenSymbol" w:cs="OpenSymbol"/>
      </w:rPr>
    </w:lvl>
    <w:lvl w:ilvl="2">
      <w:start w:val="1"/>
      <w:numFmt w:val="bullet"/>
      <w:lvlText w:val="▪"/>
      <w:lvlJc w:val="left"/>
      <w:pPr>
        <w:tabs>
          <w:tab w:val="num" w:pos="1497"/>
        </w:tabs>
        <w:ind w:left="1497" w:hanging="360"/>
      </w:pPr>
      <w:rPr>
        <w:rFonts w:ascii="OpenSymbol" w:hAnsi="OpenSymbol" w:cs="OpenSymbol"/>
      </w:rPr>
    </w:lvl>
    <w:lvl w:ilvl="3">
      <w:start w:val="1"/>
      <w:numFmt w:val="bullet"/>
      <w:lvlText w:val=""/>
      <w:lvlJc w:val="left"/>
      <w:pPr>
        <w:tabs>
          <w:tab w:val="num" w:pos="1857"/>
        </w:tabs>
        <w:ind w:left="1857" w:hanging="360"/>
      </w:pPr>
      <w:rPr>
        <w:rFonts w:ascii="Wingdings 2" w:hAnsi="Wingdings 2" w:cs="OpenSymbol"/>
      </w:rPr>
    </w:lvl>
    <w:lvl w:ilvl="4">
      <w:start w:val="1"/>
      <w:numFmt w:val="bullet"/>
      <w:lvlText w:val="◦"/>
      <w:lvlJc w:val="left"/>
      <w:pPr>
        <w:tabs>
          <w:tab w:val="num" w:pos="2217"/>
        </w:tabs>
        <w:ind w:left="2217" w:hanging="360"/>
      </w:pPr>
      <w:rPr>
        <w:rFonts w:ascii="OpenSymbol" w:hAnsi="OpenSymbol" w:cs="OpenSymbol"/>
      </w:rPr>
    </w:lvl>
    <w:lvl w:ilvl="5">
      <w:start w:val="1"/>
      <w:numFmt w:val="bullet"/>
      <w:lvlText w:val="▪"/>
      <w:lvlJc w:val="left"/>
      <w:pPr>
        <w:tabs>
          <w:tab w:val="num" w:pos="2577"/>
        </w:tabs>
        <w:ind w:left="2577" w:hanging="360"/>
      </w:pPr>
      <w:rPr>
        <w:rFonts w:ascii="OpenSymbol" w:hAnsi="OpenSymbol" w:cs="OpenSymbol"/>
      </w:rPr>
    </w:lvl>
    <w:lvl w:ilvl="6">
      <w:start w:val="1"/>
      <w:numFmt w:val="bullet"/>
      <w:lvlText w:val=""/>
      <w:lvlJc w:val="left"/>
      <w:pPr>
        <w:tabs>
          <w:tab w:val="num" w:pos="2937"/>
        </w:tabs>
        <w:ind w:left="2937" w:hanging="360"/>
      </w:pPr>
      <w:rPr>
        <w:rFonts w:ascii="Wingdings 2" w:hAnsi="Wingdings 2" w:cs="OpenSymbol"/>
      </w:rPr>
    </w:lvl>
    <w:lvl w:ilvl="7">
      <w:start w:val="1"/>
      <w:numFmt w:val="bullet"/>
      <w:lvlText w:val="◦"/>
      <w:lvlJc w:val="left"/>
      <w:pPr>
        <w:tabs>
          <w:tab w:val="num" w:pos="3297"/>
        </w:tabs>
        <w:ind w:left="3297" w:hanging="360"/>
      </w:pPr>
      <w:rPr>
        <w:rFonts w:ascii="OpenSymbol" w:hAnsi="OpenSymbol" w:cs="OpenSymbol"/>
      </w:rPr>
    </w:lvl>
    <w:lvl w:ilvl="8">
      <w:start w:val="1"/>
      <w:numFmt w:val="bullet"/>
      <w:lvlText w:val="▪"/>
      <w:lvlJc w:val="left"/>
      <w:pPr>
        <w:tabs>
          <w:tab w:val="num" w:pos="3657"/>
        </w:tabs>
        <w:ind w:left="3657" w:hanging="360"/>
      </w:pPr>
      <w:rPr>
        <w:rFonts w:ascii="OpenSymbol" w:hAnsi="OpenSymbol" w:cs="OpenSymbol"/>
      </w:rPr>
    </w:lvl>
  </w:abstractNum>
  <w:abstractNum w:abstractNumId="18">
    <w:nsid w:val="00000013"/>
    <w:multiLevelType w:val="multilevel"/>
    <w:tmpl w:val="00000013"/>
    <w:name w:val="WW8Num19"/>
    <w:lvl w:ilvl="0">
      <w:start w:val="1"/>
      <w:numFmt w:val="bullet"/>
      <w:lvlText w:val=""/>
      <w:lvlJc w:val="left"/>
      <w:pPr>
        <w:tabs>
          <w:tab w:val="num" w:pos="777"/>
        </w:tabs>
        <w:ind w:left="777" w:hanging="360"/>
      </w:pPr>
      <w:rPr>
        <w:rFonts w:ascii="Wingdings 2" w:hAnsi="Wingdings 2"/>
        <w:b/>
        <w:bCs/>
      </w:rPr>
    </w:lvl>
    <w:lvl w:ilvl="1">
      <w:start w:val="1"/>
      <w:numFmt w:val="bullet"/>
      <w:lvlText w:val="◦"/>
      <w:lvlJc w:val="left"/>
      <w:pPr>
        <w:tabs>
          <w:tab w:val="num" w:pos="1137"/>
        </w:tabs>
        <w:ind w:left="1137" w:hanging="360"/>
      </w:pPr>
      <w:rPr>
        <w:rFonts w:ascii="OpenSymbol" w:hAnsi="OpenSymbol" w:cs="OpenSymbol"/>
      </w:rPr>
    </w:lvl>
    <w:lvl w:ilvl="2">
      <w:start w:val="1"/>
      <w:numFmt w:val="bullet"/>
      <w:lvlText w:val="▪"/>
      <w:lvlJc w:val="left"/>
      <w:pPr>
        <w:tabs>
          <w:tab w:val="num" w:pos="1497"/>
        </w:tabs>
        <w:ind w:left="1497" w:hanging="360"/>
      </w:pPr>
      <w:rPr>
        <w:rFonts w:ascii="OpenSymbol" w:hAnsi="OpenSymbol" w:cs="OpenSymbol"/>
      </w:rPr>
    </w:lvl>
    <w:lvl w:ilvl="3">
      <w:start w:val="1"/>
      <w:numFmt w:val="bullet"/>
      <w:lvlText w:val=""/>
      <w:lvlJc w:val="left"/>
      <w:pPr>
        <w:tabs>
          <w:tab w:val="num" w:pos="1857"/>
        </w:tabs>
        <w:ind w:left="1857" w:hanging="360"/>
      </w:pPr>
      <w:rPr>
        <w:rFonts w:ascii="Wingdings 2" w:hAnsi="Wingdings 2"/>
        <w:b/>
        <w:bCs/>
      </w:rPr>
    </w:lvl>
    <w:lvl w:ilvl="4">
      <w:start w:val="1"/>
      <w:numFmt w:val="bullet"/>
      <w:lvlText w:val="◦"/>
      <w:lvlJc w:val="left"/>
      <w:pPr>
        <w:tabs>
          <w:tab w:val="num" w:pos="2217"/>
        </w:tabs>
        <w:ind w:left="2217" w:hanging="360"/>
      </w:pPr>
      <w:rPr>
        <w:rFonts w:ascii="OpenSymbol" w:hAnsi="OpenSymbol" w:cs="OpenSymbol"/>
      </w:rPr>
    </w:lvl>
    <w:lvl w:ilvl="5">
      <w:start w:val="1"/>
      <w:numFmt w:val="bullet"/>
      <w:lvlText w:val="▪"/>
      <w:lvlJc w:val="left"/>
      <w:pPr>
        <w:tabs>
          <w:tab w:val="num" w:pos="2577"/>
        </w:tabs>
        <w:ind w:left="2577" w:hanging="360"/>
      </w:pPr>
      <w:rPr>
        <w:rFonts w:ascii="OpenSymbol" w:hAnsi="OpenSymbol" w:cs="OpenSymbol"/>
      </w:rPr>
    </w:lvl>
    <w:lvl w:ilvl="6">
      <w:start w:val="1"/>
      <w:numFmt w:val="bullet"/>
      <w:lvlText w:val=""/>
      <w:lvlJc w:val="left"/>
      <w:pPr>
        <w:tabs>
          <w:tab w:val="num" w:pos="2937"/>
        </w:tabs>
        <w:ind w:left="2937" w:hanging="360"/>
      </w:pPr>
      <w:rPr>
        <w:rFonts w:ascii="Wingdings 2" w:hAnsi="Wingdings 2"/>
        <w:b/>
        <w:bCs/>
      </w:rPr>
    </w:lvl>
    <w:lvl w:ilvl="7">
      <w:start w:val="1"/>
      <w:numFmt w:val="bullet"/>
      <w:lvlText w:val="◦"/>
      <w:lvlJc w:val="left"/>
      <w:pPr>
        <w:tabs>
          <w:tab w:val="num" w:pos="3297"/>
        </w:tabs>
        <w:ind w:left="3297" w:hanging="360"/>
      </w:pPr>
      <w:rPr>
        <w:rFonts w:ascii="OpenSymbol" w:hAnsi="OpenSymbol" w:cs="OpenSymbol"/>
      </w:rPr>
    </w:lvl>
    <w:lvl w:ilvl="8">
      <w:start w:val="1"/>
      <w:numFmt w:val="bullet"/>
      <w:lvlText w:val="▪"/>
      <w:lvlJc w:val="left"/>
      <w:pPr>
        <w:tabs>
          <w:tab w:val="num" w:pos="3657"/>
        </w:tabs>
        <w:ind w:left="3657" w:hanging="360"/>
      </w:pPr>
      <w:rPr>
        <w:rFonts w:ascii="OpenSymbol" w:hAnsi="OpenSymbol" w:cs="OpenSymbol"/>
      </w:rPr>
    </w:lvl>
  </w:abstractNum>
  <w:abstractNum w:abstractNumId="19">
    <w:nsid w:val="00000014"/>
    <w:multiLevelType w:val="multilevel"/>
    <w:tmpl w:val="00000014"/>
    <w:name w:val="WW8Num20"/>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rPr>
        <w:rFonts w:ascii="OpenSymbol" w:hAnsi="OpenSymbol" w:cs="OpenSymbol"/>
      </w:r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0">
    <w:nsid w:val="00000015"/>
    <w:multiLevelType w:val="multilevel"/>
    <w:tmpl w:val="00000015"/>
    <w:name w:val="WW8Num21"/>
    <w:lvl w:ilvl="0">
      <w:start w:val="1"/>
      <w:numFmt w:val="bullet"/>
      <w:lvlText w:val=""/>
      <w:lvlJc w:val="left"/>
      <w:pPr>
        <w:tabs>
          <w:tab w:val="num" w:pos="777"/>
        </w:tabs>
        <w:ind w:left="777" w:hanging="360"/>
      </w:pPr>
      <w:rPr>
        <w:rFonts w:ascii="Wingdings 2" w:hAnsi="Wingdings 2"/>
        <w:b/>
        <w:bCs/>
      </w:rPr>
    </w:lvl>
    <w:lvl w:ilvl="1">
      <w:start w:val="1"/>
      <w:numFmt w:val="bullet"/>
      <w:lvlText w:val="◦"/>
      <w:lvlJc w:val="left"/>
      <w:pPr>
        <w:tabs>
          <w:tab w:val="num" w:pos="1137"/>
        </w:tabs>
        <w:ind w:left="1137" w:hanging="360"/>
      </w:pPr>
      <w:rPr>
        <w:rFonts w:ascii="OpenSymbol" w:hAnsi="OpenSymbol"/>
        <w:b/>
        <w:bCs/>
        <w:sz w:val="28"/>
        <w:szCs w:val="34"/>
      </w:rPr>
    </w:lvl>
    <w:lvl w:ilvl="2">
      <w:start w:val="1"/>
      <w:numFmt w:val="bullet"/>
      <w:lvlText w:val="▪"/>
      <w:lvlJc w:val="left"/>
      <w:pPr>
        <w:tabs>
          <w:tab w:val="num" w:pos="1497"/>
        </w:tabs>
        <w:ind w:left="1497" w:hanging="360"/>
      </w:pPr>
      <w:rPr>
        <w:rFonts w:ascii="OpenSymbol" w:hAnsi="OpenSymbol"/>
        <w:b/>
        <w:bCs/>
        <w:sz w:val="28"/>
        <w:szCs w:val="34"/>
      </w:rPr>
    </w:lvl>
    <w:lvl w:ilvl="3">
      <w:start w:val="1"/>
      <w:numFmt w:val="bullet"/>
      <w:lvlText w:val=""/>
      <w:lvlJc w:val="left"/>
      <w:pPr>
        <w:tabs>
          <w:tab w:val="num" w:pos="1857"/>
        </w:tabs>
        <w:ind w:left="1857" w:hanging="360"/>
      </w:pPr>
      <w:rPr>
        <w:rFonts w:ascii="Wingdings 2" w:hAnsi="Wingdings 2"/>
        <w:b/>
        <w:bCs/>
      </w:rPr>
    </w:lvl>
    <w:lvl w:ilvl="4">
      <w:start w:val="1"/>
      <w:numFmt w:val="bullet"/>
      <w:lvlText w:val="◦"/>
      <w:lvlJc w:val="left"/>
      <w:pPr>
        <w:tabs>
          <w:tab w:val="num" w:pos="2217"/>
        </w:tabs>
        <w:ind w:left="2217" w:hanging="360"/>
      </w:pPr>
      <w:rPr>
        <w:rFonts w:ascii="OpenSymbol" w:hAnsi="OpenSymbol"/>
        <w:b/>
        <w:bCs/>
        <w:sz w:val="28"/>
        <w:szCs w:val="34"/>
      </w:rPr>
    </w:lvl>
    <w:lvl w:ilvl="5">
      <w:start w:val="1"/>
      <w:numFmt w:val="bullet"/>
      <w:lvlText w:val="▪"/>
      <w:lvlJc w:val="left"/>
      <w:pPr>
        <w:tabs>
          <w:tab w:val="num" w:pos="2577"/>
        </w:tabs>
        <w:ind w:left="2577" w:hanging="360"/>
      </w:pPr>
      <w:rPr>
        <w:rFonts w:ascii="OpenSymbol" w:hAnsi="OpenSymbol"/>
        <w:b/>
        <w:bCs/>
        <w:sz w:val="28"/>
        <w:szCs w:val="34"/>
      </w:rPr>
    </w:lvl>
    <w:lvl w:ilvl="6">
      <w:start w:val="1"/>
      <w:numFmt w:val="bullet"/>
      <w:lvlText w:val=""/>
      <w:lvlJc w:val="left"/>
      <w:pPr>
        <w:tabs>
          <w:tab w:val="num" w:pos="2937"/>
        </w:tabs>
        <w:ind w:left="2937" w:hanging="360"/>
      </w:pPr>
      <w:rPr>
        <w:rFonts w:ascii="Wingdings 2" w:hAnsi="Wingdings 2"/>
        <w:b/>
        <w:bCs/>
      </w:rPr>
    </w:lvl>
    <w:lvl w:ilvl="7">
      <w:start w:val="1"/>
      <w:numFmt w:val="bullet"/>
      <w:lvlText w:val="◦"/>
      <w:lvlJc w:val="left"/>
      <w:pPr>
        <w:tabs>
          <w:tab w:val="num" w:pos="3297"/>
        </w:tabs>
        <w:ind w:left="3297" w:hanging="360"/>
      </w:pPr>
      <w:rPr>
        <w:rFonts w:ascii="OpenSymbol" w:hAnsi="OpenSymbol"/>
        <w:b/>
        <w:bCs/>
        <w:sz w:val="28"/>
        <w:szCs w:val="34"/>
      </w:rPr>
    </w:lvl>
    <w:lvl w:ilvl="8">
      <w:start w:val="1"/>
      <w:numFmt w:val="bullet"/>
      <w:lvlText w:val="▪"/>
      <w:lvlJc w:val="left"/>
      <w:pPr>
        <w:tabs>
          <w:tab w:val="num" w:pos="3657"/>
        </w:tabs>
        <w:ind w:left="3657" w:hanging="360"/>
      </w:pPr>
      <w:rPr>
        <w:rFonts w:ascii="OpenSymbol" w:hAnsi="OpenSymbol"/>
        <w:b/>
        <w:bCs/>
        <w:sz w:val="28"/>
        <w:szCs w:val="34"/>
      </w:rPr>
    </w:lvl>
  </w:abstractNum>
  <w:abstractNum w:abstractNumId="21">
    <w:nsid w:val="00000016"/>
    <w:multiLevelType w:val="singleLevel"/>
    <w:tmpl w:val="00000016"/>
    <w:name w:val="WW8Num22"/>
    <w:lvl w:ilvl="0">
      <w:numFmt w:val="bullet"/>
      <w:lvlText w:val="-"/>
      <w:lvlJc w:val="left"/>
      <w:pPr>
        <w:tabs>
          <w:tab w:val="num" w:pos="540"/>
        </w:tabs>
        <w:ind w:left="540" w:hanging="360"/>
      </w:pPr>
      <w:rPr>
        <w:rFonts w:ascii="Times New Roman" w:hAnsi="Times New Roman"/>
        <w:b/>
        <w:bCs/>
      </w:rPr>
    </w:lvl>
  </w:abstractNum>
  <w:abstractNum w:abstractNumId="22">
    <w:nsid w:val="00000017"/>
    <w:multiLevelType w:val="singleLevel"/>
    <w:tmpl w:val="00000017"/>
    <w:name w:val="WW8Num23"/>
    <w:lvl w:ilvl="0">
      <w:numFmt w:val="bullet"/>
      <w:lvlText w:val="-"/>
      <w:lvlJc w:val="left"/>
      <w:pPr>
        <w:tabs>
          <w:tab w:val="num" w:pos="540"/>
        </w:tabs>
        <w:ind w:left="540" w:hanging="360"/>
      </w:pPr>
      <w:rPr>
        <w:rFonts w:ascii="Times New Roman" w:hAnsi="Times New Roman" w:cs="OpenSymbol"/>
      </w:rPr>
    </w:lvl>
  </w:abstractNum>
  <w:abstractNum w:abstractNumId="23">
    <w:nsid w:val="00000018"/>
    <w:multiLevelType w:val="singleLevel"/>
    <w:tmpl w:val="00000018"/>
    <w:name w:val="WW8Num24"/>
    <w:lvl w:ilvl="0">
      <w:numFmt w:val="bullet"/>
      <w:lvlText w:val="-"/>
      <w:lvlJc w:val="left"/>
      <w:pPr>
        <w:tabs>
          <w:tab w:val="num" w:pos="540"/>
        </w:tabs>
        <w:ind w:left="540" w:hanging="360"/>
      </w:pPr>
      <w:rPr>
        <w:rFonts w:ascii="Times New Roman" w:hAnsi="Times New Roman" w:cs="OpenSymbol"/>
      </w:rPr>
    </w:lvl>
  </w:abstractNum>
  <w:abstractNum w:abstractNumId="24">
    <w:nsid w:val="00000019"/>
    <w:multiLevelType w:val="singleLevel"/>
    <w:tmpl w:val="00000019"/>
    <w:name w:val="WW8Num25"/>
    <w:lvl w:ilvl="0">
      <w:numFmt w:val="bullet"/>
      <w:lvlText w:val="-"/>
      <w:lvlJc w:val="left"/>
      <w:pPr>
        <w:tabs>
          <w:tab w:val="num" w:pos="540"/>
        </w:tabs>
        <w:ind w:left="540" w:hanging="360"/>
      </w:pPr>
      <w:rPr>
        <w:rFonts w:ascii="Times New Roman" w:hAnsi="Times New Roman"/>
        <w:b/>
        <w:bCs/>
      </w:rPr>
    </w:lvl>
  </w:abstractNum>
  <w:abstractNum w:abstractNumId="25">
    <w:nsid w:val="0000001A"/>
    <w:multiLevelType w:val="singleLevel"/>
    <w:tmpl w:val="0000001A"/>
    <w:name w:val="WW8Num26"/>
    <w:lvl w:ilvl="0">
      <w:numFmt w:val="bullet"/>
      <w:lvlText w:val="-"/>
      <w:lvlJc w:val="left"/>
      <w:pPr>
        <w:tabs>
          <w:tab w:val="num" w:pos="540"/>
        </w:tabs>
        <w:ind w:left="540" w:hanging="360"/>
      </w:pPr>
      <w:rPr>
        <w:rFonts w:ascii="Times New Roman" w:hAnsi="Times New Roman" w:cs="OpenSymbol"/>
      </w:rPr>
    </w:lvl>
  </w:abstractNum>
  <w:abstractNum w:abstractNumId="26">
    <w:nsid w:val="0000001B"/>
    <w:multiLevelType w:val="singleLevel"/>
    <w:tmpl w:val="0000001B"/>
    <w:name w:val="WW8Num27"/>
    <w:lvl w:ilvl="0">
      <w:numFmt w:val="bullet"/>
      <w:lvlText w:val="-"/>
      <w:lvlJc w:val="left"/>
      <w:pPr>
        <w:tabs>
          <w:tab w:val="num" w:pos="540"/>
        </w:tabs>
        <w:ind w:left="540" w:hanging="360"/>
      </w:pPr>
      <w:rPr>
        <w:rFonts w:ascii="Times New Roman" w:hAnsi="Times New Roman"/>
        <w:b/>
        <w:bCs/>
      </w:rPr>
    </w:lvl>
  </w:abstractNum>
  <w:abstractNum w:abstractNumId="27">
    <w:nsid w:val="0000001C"/>
    <w:multiLevelType w:val="singleLevel"/>
    <w:tmpl w:val="0000001C"/>
    <w:name w:val="WW8Num28"/>
    <w:lvl w:ilvl="0">
      <w:numFmt w:val="bullet"/>
      <w:lvlText w:val="-"/>
      <w:lvlJc w:val="left"/>
      <w:pPr>
        <w:tabs>
          <w:tab w:val="num" w:pos="540"/>
        </w:tabs>
        <w:ind w:left="540" w:hanging="360"/>
      </w:pPr>
      <w:rPr>
        <w:rFonts w:ascii="Times New Roman" w:hAnsi="Times New Roman" w:cs="OpenSymbol"/>
      </w:rPr>
    </w:lvl>
  </w:abstractNum>
  <w:abstractNum w:abstractNumId="28">
    <w:nsid w:val="0000001D"/>
    <w:multiLevelType w:val="singleLevel"/>
    <w:tmpl w:val="0000001D"/>
    <w:name w:val="WW8Num29"/>
    <w:lvl w:ilvl="0">
      <w:start w:val="1"/>
      <w:numFmt w:val="decimal"/>
      <w:lvlText w:val="%1."/>
      <w:lvlJc w:val="left"/>
      <w:pPr>
        <w:tabs>
          <w:tab w:val="num" w:pos="0"/>
        </w:tabs>
        <w:ind w:left="720" w:hanging="360"/>
      </w:pPr>
    </w:lvl>
  </w:abstractNum>
  <w:abstractNum w:abstractNumId="29">
    <w:nsid w:val="0000001E"/>
    <w:multiLevelType w:val="multilevel"/>
    <w:tmpl w:val="0000001E"/>
    <w:name w:val="WW8Num30"/>
    <w:lvl w:ilvl="0">
      <w:start w:val="1"/>
      <w:numFmt w:val="bullet"/>
      <w:lvlText w:val=""/>
      <w:lvlJc w:val="left"/>
      <w:pPr>
        <w:tabs>
          <w:tab w:val="num" w:pos="417"/>
        </w:tabs>
        <w:ind w:left="417" w:hanging="360"/>
      </w:pPr>
      <w:rPr>
        <w:rFonts w:ascii="Wingdings 2" w:hAnsi="Wingdings 2" w:cs="OpenSymbol"/>
      </w:rPr>
    </w:lvl>
    <w:lvl w:ilvl="1">
      <w:start w:val="1"/>
      <w:numFmt w:val="bullet"/>
      <w:lvlText w:val="◦"/>
      <w:lvlJc w:val="left"/>
      <w:pPr>
        <w:tabs>
          <w:tab w:val="num" w:pos="777"/>
        </w:tabs>
        <w:ind w:left="777" w:hanging="360"/>
      </w:pPr>
      <w:rPr>
        <w:rFonts w:ascii="OpenSymbol" w:hAnsi="OpenSymbol" w:cs="OpenSymbol"/>
      </w:rPr>
    </w:lvl>
    <w:lvl w:ilvl="2">
      <w:start w:val="1"/>
      <w:numFmt w:val="bullet"/>
      <w:lvlText w:val="▪"/>
      <w:lvlJc w:val="left"/>
      <w:pPr>
        <w:tabs>
          <w:tab w:val="num" w:pos="1137"/>
        </w:tabs>
        <w:ind w:left="1137" w:hanging="360"/>
      </w:pPr>
      <w:rPr>
        <w:rFonts w:ascii="OpenSymbol" w:hAnsi="OpenSymbol" w:cs="OpenSymbol"/>
      </w:rPr>
    </w:lvl>
    <w:lvl w:ilvl="3">
      <w:start w:val="1"/>
      <w:numFmt w:val="bullet"/>
      <w:lvlText w:val=""/>
      <w:lvlJc w:val="left"/>
      <w:pPr>
        <w:tabs>
          <w:tab w:val="num" w:pos="1497"/>
        </w:tabs>
        <w:ind w:left="1497" w:hanging="360"/>
      </w:pPr>
      <w:rPr>
        <w:rFonts w:ascii="Wingdings 2" w:hAnsi="Wingdings 2" w:cs="OpenSymbol"/>
      </w:rPr>
    </w:lvl>
    <w:lvl w:ilvl="4">
      <w:start w:val="1"/>
      <w:numFmt w:val="bullet"/>
      <w:lvlText w:val="◦"/>
      <w:lvlJc w:val="left"/>
      <w:pPr>
        <w:tabs>
          <w:tab w:val="num" w:pos="1857"/>
        </w:tabs>
        <w:ind w:left="1857" w:hanging="360"/>
      </w:pPr>
      <w:rPr>
        <w:rFonts w:ascii="OpenSymbol" w:hAnsi="OpenSymbol" w:cs="OpenSymbol"/>
      </w:rPr>
    </w:lvl>
    <w:lvl w:ilvl="5">
      <w:start w:val="1"/>
      <w:numFmt w:val="bullet"/>
      <w:lvlText w:val="▪"/>
      <w:lvlJc w:val="left"/>
      <w:pPr>
        <w:tabs>
          <w:tab w:val="num" w:pos="2217"/>
        </w:tabs>
        <w:ind w:left="2217" w:hanging="360"/>
      </w:pPr>
      <w:rPr>
        <w:rFonts w:ascii="OpenSymbol" w:hAnsi="OpenSymbol" w:cs="OpenSymbol"/>
      </w:rPr>
    </w:lvl>
    <w:lvl w:ilvl="6">
      <w:start w:val="1"/>
      <w:numFmt w:val="bullet"/>
      <w:lvlText w:val=""/>
      <w:lvlJc w:val="left"/>
      <w:pPr>
        <w:tabs>
          <w:tab w:val="num" w:pos="2577"/>
        </w:tabs>
        <w:ind w:left="2577" w:hanging="360"/>
      </w:pPr>
      <w:rPr>
        <w:rFonts w:ascii="Wingdings 2" w:hAnsi="Wingdings 2" w:cs="OpenSymbol"/>
      </w:rPr>
    </w:lvl>
    <w:lvl w:ilvl="7">
      <w:start w:val="1"/>
      <w:numFmt w:val="bullet"/>
      <w:lvlText w:val="◦"/>
      <w:lvlJc w:val="left"/>
      <w:pPr>
        <w:tabs>
          <w:tab w:val="num" w:pos="2937"/>
        </w:tabs>
        <w:ind w:left="2937" w:hanging="360"/>
      </w:pPr>
      <w:rPr>
        <w:rFonts w:ascii="OpenSymbol" w:hAnsi="OpenSymbol" w:cs="OpenSymbol"/>
      </w:rPr>
    </w:lvl>
    <w:lvl w:ilvl="8">
      <w:start w:val="1"/>
      <w:numFmt w:val="bullet"/>
      <w:lvlText w:val="▪"/>
      <w:lvlJc w:val="left"/>
      <w:pPr>
        <w:tabs>
          <w:tab w:val="num" w:pos="3297"/>
        </w:tabs>
        <w:ind w:left="3297" w:hanging="360"/>
      </w:pPr>
      <w:rPr>
        <w:rFonts w:ascii="OpenSymbol" w:hAnsi="OpenSymbol" w:cs="OpenSymbol"/>
      </w:rPr>
    </w:lvl>
  </w:abstractNum>
  <w:abstractNum w:abstractNumId="30">
    <w:nsid w:val="0000001F"/>
    <w:multiLevelType w:val="multilevel"/>
    <w:tmpl w:val="0000001F"/>
    <w:name w:val="WW8Num31"/>
    <w:lvl w:ilvl="0">
      <w:start w:val="1"/>
      <w:numFmt w:val="bullet"/>
      <w:lvlText w:val=""/>
      <w:lvlJc w:val="left"/>
      <w:pPr>
        <w:tabs>
          <w:tab w:val="num" w:pos="777"/>
        </w:tabs>
        <w:ind w:left="777" w:hanging="360"/>
      </w:pPr>
      <w:rPr>
        <w:rFonts w:ascii="Wingdings 2" w:hAnsi="Wingdings 2" w:cs="OpenSymbol"/>
      </w:rPr>
    </w:lvl>
    <w:lvl w:ilvl="1">
      <w:start w:val="1"/>
      <w:numFmt w:val="bullet"/>
      <w:lvlText w:val="◦"/>
      <w:lvlJc w:val="left"/>
      <w:pPr>
        <w:tabs>
          <w:tab w:val="num" w:pos="1137"/>
        </w:tabs>
        <w:ind w:left="1137" w:hanging="360"/>
      </w:pPr>
      <w:rPr>
        <w:rFonts w:ascii="OpenSymbol" w:hAnsi="OpenSymbol" w:cs="OpenSymbol"/>
      </w:rPr>
    </w:lvl>
    <w:lvl w:ilvl="2">
      <w:start w:val="1"/>
      <w:numFmt w:val="bullet"/>
      <w:lvlText w:val="▪"/>
      <w:lvlJc w:val="left"/>
      <w:pPr>
        <w:tabs>
          <w:tab w:val="num" w:pos="1497"/>
        </w:tabs>
        <w:ind w:left="1497" w:hanging="360"/>
      </w:pPr>
      <w:rPr>
        <w:rFonts w:ascii="OpenSymbol" w:hAnsi="OpenSymbol" w:cs="OpenSymbol"/>
      </w:rPr>
    </w:lvl>
    <w:lvl w:ilvl="3">
      <w:start w:val="1"/>
      <w:numFmt w:val="bullet"/>
      <w:lvlText w:val=""/>
      <w:lvlJc w:val="left"/>
      <w:pPr>
        <w:tabs>
          <w:tab w:val="num" w:pos="1857"/>
        </w:tabs>
        <w:ind w:left="1857" w:hanging="360"/>
      </w:pPr>
      <w:rPr>
        <w:rFonts w:ascii="Wingdings 2" w:hAnsi="Wingdings 2" w:cs="OpenSymbol"/>
      </w:rPr>
    </w:lvl>
    <w:lvl w:ilvl="4">
      <w:start w:val="1"/>
      <w:numFmt w:val="bullet"/>
      <w:lvlText w:val="◦"/>
      <w:lvlJc w:val="left"/>
      <w:pPr>
        <w:tabs>
          <w:tab w:val="num" w:pos="2217"/>
        </w:tabs>
        <w:ind w:left="2217" w:hanging="360"/>
      </w:pPr>
      <w:rPr>
        <w:rFonts w:ascii="OpenSymbol" w:hAnsi="OpenSymbol" w:cs="OpenSymbol"/>
      </w:rPr>
    </w:lvl>
    <w:lvl w:ilvl="5">
      <w:start w:val="1"/>
      <w:numFmt w:val="bullet"/>
      <w:lvlText w:val="▪"/>
      <w:lvlJc w:val="left"/>
      <w:pPr>
        <w:tabs>
          <w:tab w:val="num" w:pos="2577"/>
        </w:tabs>
        <w:ind w:left="2577" w:hanging="360"/>
      </w:pPr>
      <w:rPr>
        <w:rFonts w:ascii="OpenSymbol" w:hAnsi="OpenSymbol" w:cs="OpenSymbol"/>
      </w:rPr>
    </w:lvl>
    <w:lvl w:ilvl="6">
      <w:start w:val="1"/>
      <w:numFmt w:val="bullet"/>
      <w:lvlText w:val=""/>
      <w:lvlJc w:val="left"/>
      <w:pPr>
        <w:tabs>
          <w:tab w:val="num" w:pos="2937"/>
        </w:tabs>
        <w:ind w:left="2937" w:hanging="360"/>
      </w:pPr>
      <w:rPr>
        <w:rFonts w:ascii="Wingdings 2" w:hAnsi="Wingdings 2" w:cs="OpenSymbol"/>
      </w:rPr>
    </w:lvl>
    <w:lvl w:ilvl="7">
      <w:start w:val="1"/>
      <w:numFmt w:val="bullet"/>
      <w:lvlText w:val="◦"/>
      <w:lvlJc w:val="left"/>
      <w:pPr>
        <w:tabs>
          <w:tab w:val="num" w:pos="3297"/>
        </w:tabs>
        <w:ind w:left="3297" w:hanging="360"/>
      </w:pPr>
      <w:rPr>
        <w:rFonts w:ascii="OpenSymbol" w:hAnsi="OpenSymbol" w:cs="OpenSymbol"/>
      </w:rPr>
    </w:lvl>
    <w:lvl w:ilvl="8">
      <w:start w:val="1"/>
      <w:numFmt w:val="bullet"/>
      <w:lvlText w:val="▪"/>
      <w:lvlJc w:val="left"/>
      <w:pPr>
        <w:tabs>
          <w:tab w:val="num" w:pos="3657"/>
        </w:tabs>
        <w:ind w:left="3657" w:hanging="360"/>
      </w:pPr>
      <w:rPr>
        <w:rFonts w:ascii="OpenSymbol" w:hAnsi="OpenSymbol" w:cs="OpenSymbol"/>
      </w:rPr>
    </w:lvl>
  </w:abstractNum>
  <w:abstractNum w:abstractNumId="31">
    <w:nsid w:val="00000020"/>
    <w:multiLevelType w:val="multilevel"/>
    <w:tmpl w:val="00000020"/>
    <w:name w:val="WW8Num32"/>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Wingdings 2" w:hAnsi="Wingdings 2"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32">
    <w:nsid w:val="00000021"/>
    <w:multiLevelType w:val="multilevel"/>
    <w:tmpl w:val="00000021"/>
    <w:name w:val="WW8Num33"/>
    <w:lvl w:ilvl="0">
      <w:start w:val="1"/>
      <w:numFmt w:val="bullet"/>
      <w:lvlText w:val=""/>
      <w:lvlJc w:val="left"/>
      <w:pPr>
        <w:tabs>
          <w:tab w:val="num" w:pos="777"/>
        </w:tabs>
        <w:ind w:left="777" w:hanging="360"/>
      </w:pPr>
      <w:rPr>
        <w:rFonts w:ascii="Wingdings 2" w:hAnsi="Wingdings 2" w:cs="OpenSymbol"/>
      </w:rPr>
    </w:lvl>
    <w:lvl w:ilvl="1">
      <w:start w:val="1"/>
      <w:numFmt w:val="bullet"/>
      <w:lvlText w:val="◦"/>
      <w:lvlJc w:val="left"/>
      <w:pPr>
        <w:tabs>
          <w:tab w:val="num" w:pos="1137"/>
        </w:tabs>
        <w:ind w:left="1137" w:hanging="360"/>
      </w:pPr>
      <w:rPr>
        <w:rFonts w:ascii="OpenSymbol" w:hAnsi="OpenSymbol" w:cs="OpenSymbol"/>
      </w:rPr>
    </w:lvl>
    <w:lvl w:ilvl="2">
      <w:start w:val="1"/>
      <w:numFmt w:val="bullet"/>
      <w:lvlText w:val="▪"/>
      <w:lvlJc w:val="left"/>
      <w:pPr>
        <w:tabs>
          <w:tab w:val="num" w:pos="1497"/>
        </w:tabs>
        <w:ind w:left="1497" w:hanging="360"/>
      </w:pPr>
      <w:rPr>
        <w:rFonts w:ascii="OpenSymbol" w:hAnsi="OpenSymbol" w:cs="OpenSymbol"/>
      </w:rPr>
    </w:lvl>
    <w:lvl w:ilvl="3">
      <w:start w:val="1"/>
      <w:numFmt w:val="bullet"/>
      <w:lvlText w:val=""/>
      <w:lvlJc w:val="left"/>
      <w:pPr>
        <w:tabs>
          <w:tab w:val="num" w:pos="1857"/>
        </w:tabs>
        <w:ind w:left="1857" w:hanging="360"/>
      </w:pPr>
      <w:rPr>
        <w:rFonts w:ascii="Wingdings 2" w:hAnsi="Wingdings 2" w:cs="OpenSymbol"/>
      </w:rPr>
    </w:lvl>
    <w:lvl w:ilvl="4">
      <w:start w:val="1"/>
      <w:numFmt w:val="bullet"/>
      <w:lvlText w:val="◦"/>
      <w:lvlJc w:val="left"/>
      <w:pPr>
        <w:tabs>
          <w:tab w:val="num" w:pos="2217"/>
        </w:tabs>
        <w:ind w:left="2217" w:hanging="360"/>
      </w:pPr>
      <w:rPr>
        <w:rFonts w:ascii="OpenSymbol" w:hAnsi="OpenSymbol" w:cs="OpenSymbol"/>
      </w:rPr>
    </w:lvl>
    <w:lvl w:ilvl="5">
      <w:start w:val="1"/>
      <w:numFmt w:val="bullet"/>
      <w:lvlText w:val="▪"/>
      <w:lvlJc w:val="left"/>
      <w:pPr>
        <w:tabs>
          <w:tab w:val="num" w:pos="2577"/>
        </w:tabs>
        <w:ind w:left="2577" w:hanging="360"/>
      </w:pPr>
      <w:rPr>
        <w:rFonts w:ascii="OpenSymbol" w:hAnsi="OpenSymbol" w:cs="OpenSymbol"/>
      </w:rPr>
    </w:lvl>
    <w:lvl w:ilvl="6">
      <w:start w:val="1"/>
      <w:numFmt w:val="bullet"/>
      <w:lvlText w:val=""/>
      <w:lvlJc w:val="left"/>
      <w:pPr>
        <w:tabs>
          <w:tab w:val="num" w:pos="2937"/>
        </w:tabs>
        <w:ind w:left="2937" w:hanging="360"/>
      </w:pPr>
      <w:rPr>
        <w:rFonts w:ascii="Wingdings 2" w:hAnsi="Wingdings 2" w:cs="OpenSymbol"/>
      </w:rPr>
    </w:lvl>
    <w:lvl w:ilvl="7">
      <w:start w:val="1"/>
      <w:numFmt w:val="bullet"/>
      <w:lvlText w:val="◦"/>
      <w:lvlJc w:val="left"/>
      <w:pPr>
        <w:tabs>
          <w:tab w:val="num" w:pos="3297"/>
        </w:tabs>
        <w:ind w:left="3297" w:hanging="360"/>
      </w:pPr>
      <w:rPr>
        <w:rFonts w:ascii="OpenSymbol" w:hAnsi="OpenSymbol" w:cs="OpenSymbol"/>
      </w:rPr>
    </w:lvl>
    <w:lvl w:ilvl="8">
      <w:start w:val="1"/>
      <w:numFmt w:val="bullet"/>
      <w:lvlText w:val="▪"/>
      <w:lvlJc w:val="left"/>
      <w:pPr>
        <w:tabs>
          <w:tab w:val="num" w:pos="3657"/>
        </w:tabs>
        <w:ind w:left="3657" w:hanging="360"/>
      </w:pPr>
      <w:rPr>
        <w:rFonts w:ascii="OpenSymbol" w:hAnsi="OpenSymbol" w:cs="OpenSymbol"/>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22"/>
  </w:num>
  <w:num w:numId="24">
    <w:abstractNumId w:val="23"/>
  </w:num>
  <w:num w:numId="25">
    <w:abstractNumId w:val="24"/>
  </w:num>
  <w:num w:numId="26">
    <w:abstractNumId w:val="25"/>
  </w:num>
  <w:num w:numId="27">
    <w:abstractNumId w:val="26"/>
  </w:num>
  <w:num w:numId="28">
    <w:abstractNumId w:val="27"/>
  </w:num>
  <w:num w:numId="29">
    <w:abstractNumId w:val="28"/>
  </w:num>
  <w:num w:numId="30">
    <w:abstractNumId w:val="29"/>
  </w:num>
  <w:num w:numId="31">
    <w:abstractNumId w:val="30"/>
  </w:num>
  <w:num w:numId="32">
    <w:abstractNumId w:val="31"/>
  </w:num>
  <w:num w:numId="33">
    <w:abstractNumId w:val="3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08"/>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4098"/>
    <o:shapelayout v:ext="edit">
      <o:idmap v:ext="edit" data="2"/>
    </o:shapelayout>
  </w:hdrShapeDefaults>
  <w:footnotePr>
    <w:footnote w:id="-1"/>
    <w:footnote w:id="0"/>
  </w:footnotePr>
  <w:endnotePr>
    <w:endnote w:id="-1"/>
    <w:endnote w:id="0"/>
  </w:endnotePr>
  <w:compat/>
  <w:rsids>
    <w:rsidRoot w:val="00CC4DB3"/>
    <w:rsid w:val="0002754A"/>
    <w:rsid w:val="0003725F"/>
    <w:rsid w:val="00067773"/>
    <w:rsid w:val="000711D3"/>
    <w:rsid w:val="00074C74"/>
    <w:rsid w:val="00084E21"/>
    <w:rsid w:val="00097365"/>
    <w:rsid w:val="000B4475"/>
    <w:rsid w:val="000C40E8"/>
    <w:rsid w:val="000D59A8"/>
    <w:rsid w:val="000E4A9E"/>
    <w:rsid w:val="00126581"/>
    <w:rsid w:val="0014159D"/>
    <w:rsid w:val="00172CD1"/>
    <w:rsid w:val="00172DFD"/>
    <w:rsid w:val="001951CE"/>
    <w:rsid w:val="001A21B5"/>
    <w:rsid w:val="001A5BAD"/>
    <w:rsid w:val="001C70C6"/>
    <w:rsid w:val="001F0A4F"/>
    <w:rsid w:val="001F0B8F"/>
    <w:rsid w:val="001F3D8E"/>
    <w:rsid w:val="001F410A"/>
    <w:rsid w:val="002136D7"/>
    <w:rsid w:val="00224BDB"/>
    <w:rsid w:val="00232F89"/>
    <w:rsid w:val="00253E90"/>
    <w:rsid w:val="002621DB"/>
    <w:rsid w:val="00287034"/>
    <w:rsid w:val="00290896"/>
    <w:rsid w:val="00297CB5"/>
    <w:rsid w:val="002A2D76"/>
    <w:rsid w:val="002A30DA"/>
    <w:rsid w:val="002B61CC"/>
    <w:rsid w:val="002D154D"/>
    <w:rsid w:val="00337629"/>
    <w:rsid w:val="00343204"/>
    <w:rsid w:val="003560EC"/>
    <w:rsid w:val="00362855"/>
    <w:rsid w:val="003964A8"/>
    <w:rsid w:val="003B4D3A"/>
    <w:rsid w:val="003D137E"/>
    <w:rsid w:val="003D569D"/>
    <w:rsid w:val="003E7CB1"/>
    <w:rsid w:val="00402902"/>
    <w:rsid w:val="00422009"/>
    <w:rsid w:val="00477F2B"/>
    <w:rsid w:val="00481BFF"/>
    <w:rsid w:val="00497263"/>
    <w:rsid w:val="004D6D52"/>
    <w:rsid w:val="004E28F9"/>
    <w:rsid w:val="004E4E5B"/>
    <w:rsid w:val="004F55FB"/>
    <w:rsid w:val="0050426D"/>
    <w:rsid w:val="0050656D"/>
    <w:rsid w:val="005114B5"/>
    <w:rsid w:val="005129F8"/>
    <w:rsid w:val="005378D1"/>
    <w:rsid w:val="00552EBC"/>
    <w:rsid w:val="00567D83"/>
    <w:rsid w:val="00572227"/>
    <w:rsid w:val="005A6CA2"/>
    <w:rsid w:val="005B4712"/>
    <w:rsid w:val="005C3CBE"/>
    <w:rsid w:val="005D34F5"/>
    <w:rsid w:val="005D745B"/>
    <w:rsid w:val="005E411A"/>
    <w:rsid w:val="005F3508"/>
    <w:rsid w:val="005F7F7F"/>
    <w:rsid w:val="00602346"/>
    <w:rsid w:val="00644BFA"/>
    <w:rsid w:val="00652CA4"/>
    <w:rsid w:val="00667344"/>
    <w:rsid w:val="00686B16"/>
    <w:rsid w:val="00696F8B"/>
    <w:rsid w:val="006B230F"/>
    <w:rsid w:val="006B3857"/>
    <w:rsid w:val="006F532C"/>
    <w:rsid w:val="00714EB1"/>
    <w:rsid w:val="00754FD5"/>
    <w:rsid w:val="007570B0"/>
    <w:rsid w:val="00777217"/>
    <w:rsid w:val="00784D54"/>
    <w:rsid w:val="007C5E3C"/>
    <w:rsid w:val="007C64A3"/>
    <w:rsid w:val="007E02BD"/>
    <w:rsid w:val="007F0109"/>
    <w:rsid w:val="007F4972"/>
    <w:rsid w:val="00807B60"/>
    <w:rsid w:val="00813B69"/>
    <w:rsid w:val="00832455"/>
    <w:rsid w:val="00834293"/>
    <w:rsid w:val="008439B0"/>
    <w:rsid w:val="00846562"/>
    <w:rsid w:val="0084695C"/>
    <w:rsid w:val="00857B16"/>
    <w:rsid w:val="008702B5"/>
    <w:rsid w:val="00874621"/>
    <w:rsid w:val="00885D28"/>
    <w:rsid w:val="00895E98"/>
    <w:rsid w:val="008A0C07"/>
    <w:rsid w:val="008B0724"/>
    <w:rsid w:val="008B10B1"/>
    <w:rsid w:val="008B36BC"/>
    <w:rsid w:val="008D7A28"/>
    <w:rsid w:val="008F56D9"/>
    <w:rsid w:val="00950C09"/>
    <w:rsid w:val="009757A1"/>
    <w:rsid w:val="0099560C"/>
    <w:rsid w:val="009A1C97"/>
    <w:rsid w:val="009B5894"/>
    <w:rsid w:val="009C1BC5"/>
    <w:rsid w:val="00A220A2"/>
    <w:rsid w:val="00A31B90"/>
    <w:rsid w:val="00A50D0C"/>
    <w:rsid w:val="00A76932"/>
    <w:rsid w:val="00AE7933"/>
    <w:rsid w:val="00B05BA1"/>
    <w:rsid w:val="00B11D2E"/>
    <w:rsid w:val="00B81643"/>
    <w:rsid w:val="00B82A9D"/>
    <w:rsid w:val="00BA6394"/>
    <w:rsid w:val="00BB1F1D"/>
    <w:rsid w:val="00BC506D"/>
    <w:rsid w:val="00BD35CA"/>
    <w:rsid w:val="00BD6B63"/>
    <w:rsid w:val="00BD75DF"/>
    <w:rsid w:val="00BE6945"/>
    <w:rsid w:val="00BF27F7"/>
    <w:rsid w:val="00BF43EC"/>
    <w:rsid w:val="00BF6F59"/>
    <w:rsid w:val="00C0096C"/>
    <w:rsid w:val="00C237D3"/>
    <w:rsid w:val="00C36AB1"/>
    <w:rsid w:val="00C61A02"/>
    <w:rsid w:val="00C9434D"/>
    <w:rsid w:val="00CA33CF"/>
    <w:rsid w:val="00CA5E61"/>
    <w:rsid w:val="00CC4DB3"/>
    <w:rsid w:val="00CD63AF"/>
    <w:rsid w:val="00D112F0"/>
    <w:rsid w:val="00D16371"/>
    <w:rsid w:val="00D21B62"/>
    <w:rsid w:val="00D23861"/>
    <w:rsid w:val="00D277FE"/>
    <w:rsid w:val="00D41BCB"/>
    <w:rsid w:val="00D47ACF"/>
    <w:rsid w:val="00D52D85"/>
    <w:rsid w:val="00D655D7"/>
    <w:rsid w:val="00D82D41"/>
    <w:rsid w:val="00DC73BB"/>
    <w:rsid w:val="00E06C41"/>
    <w:rsid w:val="00E20982"/>
    <w:rsid w:val="00E21891"/>
    <w:rsid w:val="00E328A4"/>
    <w:rsid w:val="00E3392B"/>
    <w:rsid w:val="00E653B0"/>
    <w:rsid w:val="00E84D57"/>
    <w:rsid w:val="00E91426"/>
    <w:rsid w:val="00EA41EE"/>
    <w:rsid w:val="00EA53E5"/>
    <w:rsid w:val="00EB54C6"/>
    <w:rsid w:val="00EB7A0F"/>
    <w:rsid w:val="00EF31D3"/>
    <w:rsid w:val="00F36054"/>
    <w:rsid w:val="00F3798B"/>
    <w:rsid w:val="00F4523A"/>
    <w:rsid w:val="00F67357"/>
    <w:rsid w:val="00F725DC"/>
    <w:rsid w:val="00F76614"/>
    <w:rsid w:val="00FA28E4"/>
    <w:rsid w:val="00FE2DA8"/>
    <w:rsid w:val="00FE7C71"/>
    <w:rsid w:val="00FF47A5"/>
    <w:rsid w:val="00FF664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22009"/>
    <w:pPr>
      <w:suppressAutoHyphens/>
    </w:pPr>
    <w:rPr>
      <w:sz w:val="24"/>
      <w:szCs w:val="24"/>
      <w:lang w:eastAsia="ar-SA"/>
    </w:rPr>
  </w:style>
  <w:style w:type="paragraph" w:styleId="1">
    <w:name w:val="heading 1"/>
    <w:basedOn w:val="a"/>
    <w:next w:val="a"/>
    <w:link w:val="10"/>
    <w:qFormat/>
    <w:rsid w:val="008B36BC"/>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3">
    <w:name w:val="heading 3"/>
    <w:basedOn w:val="a0"/>
    <w:next w:val="a1"/>
    <w:qFormat/>
    <w:rsid w:val="00422009"/>
    <w:pPr>
      <w:tabs>
        <w:tab w:val="num" w:pos="0"/>
      </w:tabs>
      <w:ind w:left="720" w:hanging="720"/>
      <w:outlineLvl w:val="2"/>
    </w:pPr>
    <w:rPr>
      <w:rFonts w:ascii="Times New Roman" w:eastAsia="SimSun" w:hAnsi="Times New Roman"/>
      <w:b/>
      <w:bCs/>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WW8Num4z0">
    <w:name w:val="WW8Num4z0"/>
    <w:rsid w:val="00422009"/>
    <w:rPr>
      <w:rFonts w:ascii="Wingdings 2" w:hAnsi="Wingdings 2"/>
    </w:rPr>
  </w:style>
  <w:style w:type="character" w:customStyle="1" w:styleId="WW8Num5z0">
    <w:name w:val="WW8Num5z0"/>
    <w:rsid w:val="00422009"/>
    <w:rPr>
      <w:rFonts w:ascii="Wingdings 2" w:hAnsi="Wingdings 2"/>
    </w:rPr>
  </w:style>
  <w:style w:type="character" w:customStyle="1" w:styleId="WW8Num7z0">
    <w:name w:val="WW8Num7z0"/>
    <w:rsid w:val="00422009"/>
    <w:rPr>
      <w:rFonts w:ascii="Symbol" w:hAnsi="Symbol"/>
    </w:rPr>
  </w:style>
  <w:style w:type="character" w:customStyle="1" w:styleId="WW8Num7z1">
    <w:name w:val="WW8Num7z1"/>
    <w:rsid w:val="00422009"/>
    <w:rPr>
      <w:rFonts w:ascii="OpenSymbol" w:hAnsi="OpenSymbol" w:cs="OpenSymbol"/>
    </w:rPr>
  </w:style>
  <w:style w:type="character" w:customStyle="1" w:styleId="WW8Num8z0">
    <w:name w:val="WW8Num8z0"/>
    <w:rsid w:val="00422009"/>
    <w:rPr>
      <w:rFonts w:ascii="Wingdings 2" w:hAnsi="Wingdings 2"/>
    </w:rPr>
  </w:style>
  <w:style w:type="character" w:customStyle="1" w:styleId="WW8Num8z1">
    <w:name w:val="WW8Num8z1"/>
    <w:rsid w:val="00422009"/>
    <w:rPr>
      <w:rFonts w:ascii="OpenSymbol" w:hAnsi="OpenSymbol" w:cs="OpenSymbol"/>
    </w:rPr>
  </w:style>
  <w:style w:type="character" w:customStyle="1" w:styleId="WW8Num9z0">
    <w:name w:val="WW8Num9z0"/>
    <w:rsid w:val="00422009"/>
    <w:rPr>
      <w:rFonts w:ascii="Wingdings 2" w:hAnsi="Wingdings 2"/>
    </w:rPr>
  </w:style>
  <w:style w:type="character" w:customStyle="1" w:styleId="WW8Num9z1">
    <w:name w:val="WW8Num9z1"/>
    <w:rsid w:val="00422009"/>
    <w:rPr>
      <w:rFonts w:ascii="OpenSymbol" w:hAnsi="OpenSymbol" w:cs="OpenSymbol"/>
    </w:rPr>
  </w:style>
  <w:style w:type="character" w:customStyle="1" w:styleId="WW8Num10z2">
    <w:name w:val="WW8Num10z2"/>
    <w:rsid w:val="00422009"/>
    <w:rPr>
      <w:b/>
      <w:bCs/>
      <w:sz w:val="28"/>
      <w:szCs w:val="34"/>
    </w:rPr>
  </w:style>
  <w:style w:type="character" w:customStyle="1" w:styleId="WW8Num11z0">
    <w:name w:val="WW8Num11z0"/>
    <w:rsid w:val="00422009"/>
    <w:rPr>
      <w:b/>
      <w:bCs/>
    </w:rPr>
  </w:style>
  <w:style w:type="character" w:customStyle="1" w:styleId="WW8Num11z1">
    <w:name w:val="WW8Num11z1"/>
    <w:rsid w:val="00422009"/>
    <w:rPr>
      <w:rFonts w:ascii="OpenSymbol" w:hAnsi="OpenSymbol" w:cs="OpenSymbol"/>
    </w:rPr>
  </w:style>
  <w:style w:type="character" w:customStyle="1" w:styleId="WW8Num12z0">
    <w:name w:val="WW8Num12z0"/>
    <w:rsid w:val="00422009"/>
    <w:rPr>
      <w:rFonts w:ascii="Wingdings 2" w:hAnsi="Wingdings 2" w:cs="OpenSymbol"/>
    </w:rPr>
  </w:style>
  <w:style w:type="character" w:customStyle="1" w:styleId="WW8Num12z1">
    <w:name w:val="WW8Num12z1"/>
    <w:rsid w:val="00422009"/>
    <w:rPr>
      <w:rFonts w:ascii="OpenSymbol" w:hAnsi="OpenSymbol" w:cs="OpenSymbol"/>
    </w:rPr>
  </w:style>
  <w:style w:type="character" w:customStyle="1" w:styleId="WW8Num13z0">
    <w:name w:val="WW8Num13z0"/>
    <w:rsid w:val="00422009"/>
    <w:rPr>
      <w:rFonts w:ascii="Wingdings 2" w:hAnsi="Wingdings 2" w:cs="OpenSymbol"/>
    </w:rPr>
  </w:style>
  <w:style w:type="character" w:customStyle="1" w:styleId="WW8Num13z1">
    <w:name w:val="WW8Num13z1"/>
    <w:rsid w:val="00422009"/>
    <w:rPr>
      <w:rFonts w:ascii="OpenSymbol" w:hAnsi="OpenSymbol" w:cs="OpenSymbol"/>
    </w:rPr>
  </w:style>
  <w:style w:type="character" w:customStyle="1" w:styleId="WW8Num14z0">
    <w:name w:val="WW8Num14z0"/>
    <w:rsid w:val="00422009"/>
    <w:rPr>
      <w:b/>
      <w:bCs/>
    </w:rPr>
  </w:style>
  <w:style w:type="character" w:customStyle="1" w:styleId="WW8Num14z1">
    <w:name w:val="WW8Num14z1"/>
    <w:rsid w:val="00422009"/>
    <w:rPr>
      <w:rFonts w:ascii="OpenSymbol" w:hAnsi="OpenSymbol" w:cs="OpenSymbol"/>
    </w:rPr>
  </w:style>
  <w:style w:type="character" w:customStyle="1" w:styleId="WW8Num15z0">
    <w:name w:val="WW8Num15z0"/>
    <w:rsid w:val="00422009"/>
    <w:rPr>
      <w:rFonts w:ascii="Wingdings 2" w:hAnsi="Wingdings 2" w:cs="OpenSymbol"/>
    </w:rPr>
  </w:style>
  <w:style w:type="character" w:customStyle="1" w:styleId="WW8Num15z1">
    <w:name w:val="WW8Num15z1"/>
    <w:rsid w:val="00422009"/>
    <w:rPr>
      <w:rFonts w:ascii="OpenSymbol" w:hAnsi="OpenSymbol" w:cs="OpenSymbol"/>
    </w:rPr>
  </w:style>
  <w:style w:type="character" w:customStyle="1" w:styleId="WW8Num16z0">
    <w:name w:val="WW8Num16z0"/>
    <w:rsid w:val="00422009"/>
    <w:rPr>
      <w:rFonts w:ascii="Wingdings 2" w:hAnsi="Wingdings 2" w:cs="OpenSymbol"/>
    </w:rPr>
  </w:style>
  <w:style w:type="character" w:customStyle="1" w:styleId="WW8Num16z1">
    <w:name w:val="WW8Num16z1"/>
    <w:rsid w:val="00422009"/>
    <w:rPr>
      <w:rFonts w:ascii="OpenSymbol" w:hAnsi="OpenSymbol" w:cs="OpenSymbol"/>
    </w:rPr>
  </w:style>
  <w:style w:type="character" w:customStyle="1" w:styleId="WW8Num17z0">
    <w:name w:val="WW8Num17z0"/>
    <w:rsid w:val="00422009"/>
    <w:rPr>
      <w:rFonts w:ascii="Wingdings 2" w:hAnsi="Wingdings 2" w:cs="OpenSymbol"/>
    </w:rPr>
  </w:style>
  <w:style w:type="character" w:customStyle="1" w:styleId="WW8Num17z1">
    <w:name w:val="WW8Num17z1"/>
    <w:rsid w:val="00422009"/>
    <w:rPr>
      <w:rFonts w:ascii="OpenSymbol" w:hAnsi="OpenSymbol" w:cs="OpenSymbol"/>
    </w:rPr>
  </w:style>
  <w:style w:type="character" w:customStyle="1" w:styleId="WW8Num18z0">
    <w:name w:val="WW8Num18z0"/>
    <w:rsid w:val="00422009"/>
    <w:rPr>
      <w:rFonts w:ascii="Wingdings 2" w:hAnsi="Wingdings 2" w:cs="OpenSymbol"/>
    </w:rPr>
  </w:style>
  <w:style w:type="character" w:customStyle="1" w:styleId="WW8Num18z1">
    <w:name w:val="WW8Num18z1"/>
    <w:rsid w:val="00422009"/>
    <w:rPr>
      <w:rFonts w:ascii="OpenSymbol" w:hAnsi="OpenSymbol" w:cs="OpenSymbol"/>
    </w:rPr>
  </w:style>
  <w:style w:type="character" w:customStyle="1" w:styleId="WW8Num19z0">
    <w:name w:val="WW8Num19z0"/>
    <w:rsid w:val="00422009"/>
    <w:rPr>
      <w:b/>
      <w:bCs/>
    </w:rPr>
  </w:style>
  <w:style w:type="character" w:customStyle="1" w:styleId="WW8Num19z1">
    <w:name w:val="WW8Num19z1"/>
    <w:rsid w:val="00422009"/>
    <w:rPr>
      <w:rFonts w:ascii="OpenSymbol" w:hAnsi="OpenSymbol" w:cs="OpenSymbol"/>
    </w:rPr>
  </w:style>
  <w:style w:type="character" w:customStyle="1" w:styleId="WW8Num20z1">
    <w:name w:val="WW8Num20z1"/>
    <w:rsid w:val="00422009"/>
    <w:rPr>
      <w:rFonts w:ascii="OpenSymbol" w:hAnsi="OpenSymbol" w:cs="OpenSymbol"/>
    </w:rPr>
  </w:style>
  <w:style w:type="character" w:customStyle="1" w:styleId="WW8Num21z0">
    <w:name w:val="WW8Num21z0"/>
    <w:rsid w:val="00422009"/>
    <w:rPr>
      <w:b/>
      <w:bCs/>
    </w:rPr>
  </w:style>
  <w:style w:type="character" w:customStyle="1" w:styleId="WW8Num21z1">
    <w:name w:val="WW8Num21z1"/>
    <w:rsid w:val="00422009"/>
    <w:rPr>
      <w:b/>
      <w:bCs/>
      <w:sz w:val="28"/>
      <w:szCs w:val="34"/>
    </w:rPr>
  </w:style>
  <w:style w:type="character" w:customStyle="1" w:styleId="WW8Num22z0">
    <w:name w:val="WW8Num22z0"/>
    <w:rsid w:val="00422009"/>
    <w:rPr>
      <w:b/>
      <w:bCs/>
    </w:rPr>
  </w:style>
  <w:style w:type="character" w:customStyle="1" w:styleId="WW8Num23z0">
    <w:name w:val="WW8Num23z0"/>
    <w:rsid w:val="00422009"/>
    <w:rPr>
      <w:rFonts w:ascii="Wingdings 2" w:hAnsi="Wingdings 2" w:cs="OpenSymbol"/>
    </w:rPr>
  </w:style>
  <w:style w:type="character" w:customStyle="1" w:styleId="WW8Num24z0">
    <w:name w:val="WW8Num24z0"/>
    <w:rsid w:val="00422009"/>
    <w:rPr>
      <w:rFonts w:ascii="Wingdings 2" w:hAnsi="Wingdings 2" w:cs="OpenSymbol"/>
    </w:rPr>
  </w:style>
  <w:style w:type="character" w:customStyle="1" w:styleId="WW8Num25z0">
    <w:name w:val="WW8Num25z0"/>
    <w:rsid w:val="00422009"/>
    <w:rPr>
      <w:b/>
      <w:bCs/>
    </w:rPr>
  </w:style>
  <w:style w:type="character" w:customStyle="1" w:styleId="WW8Num26z0">
    <w:name w:val="WW8Num26z0"/>
    <w:rsid w:val="00422009"/>
    <w:rPr>
      <w:rFonts w:ascii="Wingdings 2" w:hAnsi="Wingdings 2" w:cs="OpenSymbol"/>
    </w:rPr>
  </w:style>
  <w:style w:type="character" w:customStyle="1" w:styleId="WW8Num27z0">
    <w:name w:val="WW8Num27z0"/>
    <w:rsid w:val="00422009"/>
    <w:rPr>
      <w:b/>
      <w:bCs/>
    </w:rPr>
  </w:style>
  <w:style w:type="character" w:customStyle="1" w:styleId="WW8Num28z0">
    <w:name w:val="WW8Num28z0"/>
    <w:rsid w:val="00422009"/>
    <w:rPr>
      <w:rFonts w:ascii="Wingdings 2" w:hAnsi="Wingdings 2" w:cs="OpenSymbol"/>
    </w:rPr>
  </w:style>
  <w:style w:type="character" w:customStyle="1" w:styleId="WW8Num30z0">
    <w:name w:val="WW8Num30z0"/>
    <w:rsid w:val="00422009"/>
    <w:rPr>
      <w:rFonts w:ascii="Wingdings 2" w:hAnsi="Wingdings 2" w:cs="OpenSymbol"/>
    </w:rPr>
  </w:style>
  <w:style w:type="character" w:customStyle="1" w:styleId="WW8Num30z1">
    <w:name w:val="WW8Num30z1"/>
    <w:rsid w:val="00422009"/>
    <w:rPr>
      <w:rFonts w:ascii="OpenSymbol" w:hAnsi="OpenSymbol" w:cs="OpenSymbol"/>
    </w:rPr>
  </w:style>
  <w:style w:type="character" w:customStyle="1" w:styleId="WW8Num31z0">
    <w:name w:val="WW8Num31z0"/>
    <w:rsid w:val="00422009"/>
    <w:rPr>
      <w:rFonts w:ascii="Wingdings 2" w:hAnsi="Wingdings 2" w:cs="OpenSymbol"/>
    </w:rPr>
  </w:style>
  <w:style w:type="character" w:customStyle="1" w:styleId="WW8Num31z1">
    <w:name w:val="WW8Num31z1"/>
    <w:rsid w:val="00422009"/>
    <w:rPr>
      <w:rFonts w:ascii="OpenSymbol" w:hAnsi="OpenSymbol" w:cs="OpenSymbol"/>
    </w:rPr>
  </w:style>
  <w:style w:type="character" w:customStyle="1" w:styleId="WW8Num32z0">
    <w:name w:val="WW8Num32z0"/>
    <w:rsid w:val="00422009"/>
    <w:rPr>
      <w:rFonts w:ascii="Wingdings 2" w:hAnsi="Wingdings 2" w:cs="OpenSymbol"/>
    </w:rPr>
  </w:style>
  <w:style w:type="character" w:customStyle="1" w:styleId="WW8Num32z1">
    <w:name w:val="WW8Num32z1"/>
    <w:rsid w:val="00422009"/>
    <w:rPr>
      <w:rFonts w:ascii="OpenSymbol" w:hAnsi="OpenSymbol" w:cs="OpenSymbol"/>
    </w:rPr>
  </w:style>
  <w:style w:type="character" w:customStyle="1" w:styleId="WW8Num33z0">
    <w:name w:val="WW8Num33z0"/>
    <w:rsid w:val="00422009"/>
    <w:rPr>
      <w:rFonts w:ascii="Wingdings 2" w:hAnsi="Wingdings 2" w:cs="OpenSymbol"/>
    </w:rPr>
  </w:style>
  <w:style w:type="character" w:customStyle="1" w:styleId="WW8Num33z1">
    <w:name w:val="WW8Num33z1"/>
    <w:rsid w:val="00422009"/>
    <w:rPr>
      <w:rFonts w:ascii="OpenSymbol" w:hAnsi="OpenSymbol" w:cs="OpenSymbol"/>
    </w:rPr>
  </w:style>
  <w:style w:type="character" w:customStyle="1" w:styleId="Absatz-Standardschriftart">
    <w:name w:val="Absatz-Standardschriftart"/>
    <w:rsid w:val="00422009"/>
  </w:style>
  <w:style w:type="character" w:customStyle="1" w:styleId="WW-Absatz-Standardschriftart">
    <w:name w:val="WW-Absatz-Standardschriftart"/>
    <w:rsid w:val="00422009"/>
  </w:style>
  <w:style w:type="character" w:customStyle="1" w:styleId="WW-Absatz-Standardschriftart1">
    <w:name w:val="WW-Absatz-Standardschriftart1"/>
    <w:rsid w:val="00422009"/>
  </w:style>
  <w:style w:type="character" w:customStyle="1" w:styleId="WW-Absatz-Standardschriftart11">
    <w:name w:val="WW-Absatz-Standardschriftart11"/>
    <w:rsid w:val="00422009"/>
  </w:style>
  <w:style w:type="character" w:customStyle="1" w:styleId="WW-Absatz-Standardschriftart111">
    <w:name w:val="WW-Absatz-Standardschriftart111"/>
    <w:rsid w:val="00422009"/>
  </w:style>
  <w:style w:type="character" w:customStyle="1" w:styleId="WW-Absatz-Standardschriftart1111">
    <w:name w:val="WW-Absatz-Standardschriftart1111"/>
    <w:rsid w:val="00422009"/>
  </w:style>
  <w:style w:type="character" w:customStyle="1" w:styleId="WW-Absatz-Standardschriftart11111">
    <w:name w:val="WW-Absatz-Standardschriftart11111"/>
    <w:rsid w:val="00422009"/>
  </w:style>
  <w:style w:type="character" w:customStyle="1" w:styleId="WW-Absatz-Standardschriftart111111">
    <w:name w:val="WW-Absatz-Standardschriftart111111"/>
    <w:rsid w:val="00422009"/>
  </w:style>
  <w:style w:type="character" w:customStyle="1" w:styleId="WW-Absatz-Standardschriftart1111111">
    <w:name w:val="WW-Absatz-Standardschriftart1111111"/>
    <w:rsid w:val="00422009"/>
  </w:style>
  <w:style w:type="character" w:customStyle="1" w:styleId="WW-Absatz-Standardschriftart11111111">
    <w:name w:val="WW-Absatz-Standardschriftart11111111"/>
    <w:rsid w:val="00422009"/>
  </w:style>
  <w:style w:type="character" w:customStyle="1" w:styleId="WW-Absatz-Standardschriftart111111111">
    <w:name w:val="WW-Absatz-Standardschriftart111111111"/>
    <w:rsid w:val="00422009"/>
  </w:style>
  <w:style w:type="character" w:customStyle="1" w:styleId="WW8Num20z0">
    <w:name w:val="WW8Num20z0"/>
    <w:rsid w:val="00422009"/>
    <w:rPr>
      <w:b/>
      <w:bCs/>
    </w:rPr>
  </w:style>
  <w:style w:type="character" w:customStyle="1" w:styleId="WW-Absatz-Standardschriftart1111111111">
    <w:name w:val="WW-Absatz-Standardschriftart1111111111"/>
    <w:rsid w:val="00422009"/>
  </w:style>
  <w:style w:type="character" w:customStyle="1" w:styleId="WW8Num10z0">
    <w:name w:val="WW8Num10z0"/>
    <w:rsid w:val="00422009"/>
    <w:rPr>
      <w:b/>
      <w:bCs/>
    </w:rPr>
  </w:style>
  <w:style w:type="character" w:customStyle="1" w:styleId="WW8Num10z1">
    <w:name w:val="WW8Num10z1"/>
    <w:rsid w:val="00422009"/>
    <w:rPr>
      <w:rFonts w:ascii="OpenSymbol" w:hAnsi="OpenSymbol" w:cs="OpenSymbol"/>
    </w:rPr>
  </w:style>
  <w:style w:type="character" w:customStyle="1" w:styleId="WW8Num14z2">
    <w:name w:val="WW8Num14z2"/>
    <w:rsid w:val="00422009"/>
    <w:rPr>
      <w:b/>
      <w:bCs/>
      <w:sz w:val="28"/>
      <w:szCs w:val="34"/>
    </w:rPr>
  </w:style>
  <w:style w:type="character" w:customStyle="1" w:styleId="WW-Absatz-Standardschriftart11111111111">
    <w:name w:val="WW-Absatz-Standardschriftart11111111111"/>
    <w:rsid w:val="00422009"/>
  </w:style>
  <w:style w:type="character" w:customStyle="1" w:styleId="WW-Absatz-Standardschriftart111111111111">
    <w:name w:val="WW-Absatz-Standardschriftart111111111111"/>
    <w:rsid w:val="00422009"/>
  </w:style>
  <w:style w:type="character" w:customStyle="1" w:styleId="WW8Num15z2">
    <w:name w:val="WW8Num15z2"/>
    <w:rsid w:val="00422009"/>
    <w:rPr>
      <w:b/>
      <w:bCs/>
      <w:sz w:val="28"/>
      <w:szCs w:val="34"/>
    </w:rPr>
  </w:style>
  <w:style w:type="character" w:customStyle="1" w:styleId="WW-Absatz-Standardschriftart1111111111111">
    <w:name w:val="WW-Absatz-Standardschriftart1111111111111"/>
    <w:rsid w:val="00422009"/>
  </w:style>
  <w:style w:type="character" w:customStyle="1" w:styleId="WW8Num6z0">
    <w:name w:val="WW8Num6z0"/>
    <w:rsid w:val="00422009"/>
    <w:rPr>
      <w:rFonts w:ascii="Symbol" w:hAnsi="Symbol"/>
      <w:b w:val="0"/>
      <w:i/>
    </w:rPr>
  </w:style>
  <w:style w:type="character" w:customStyle="1" w:styleId="WW8Num29z0">
    <w:name w:val="WW8Num29z0"/>
    <w:rsid w:val="00422009"/>
    <w:rPr>
      <w:b/>
      <w:bCs/>
    </w:rPr>
  </w:style>
  <w:style w:type="character" w:customStyle="1" w:styleId="WW-Absatz-Standardschriftart11111111111111">
    <w:name w:val="WW-Absatz-Standardschriftart11111111111111"/>
    <w:rsid w:val="00422009"/>
  </w:style>
  <w:style w:type="character" w:customStyle="1" w:styleId="WW-Absatz-Standardschriftart111111111111111">
    <w:name w:val="WW-Absatz-Standardschriftart111111111111111"/>
    <w:rsid w:val="00422009"/>
  </w:style>
  <w:style w:type="character" w:customStyle="1" w:styleId="WW-Absatz-Standardschriftart1111111111111111">
    <w:name w:val="WW-Absatz-Standardschriftart1111111111111111"/>
    <w:rsid w:val="00422009"/>
  </w:style>
  <w:style w:type="character" w:customStyle="1" w:styleId="WW-Absatz-Standardschriftart11111111111111111">
    <w:name w:val="WW-Absatz-Standardschriftart11111111111111111"/>
    <w:rsid w:val="00422009"/>
  </w:style>
  <w:style w:type="character" w:customStyle="1" w:styleId="WW-Absatz-Standardschriftart111111111111111111">
    <w:name w:val="WW-Absatz-Standardschriftart111111111111111111"/>
    <w:rsid w:val="00422009"/>
  </w:style>
  <w:style w:type="character" w:customStyle="1" w:styleId="WW-Absatz-Standardschriftart1111111111111111111">
    <w:name w:val="WW-Absatz-Standardschriftart1111111111111111111"/>
    <w:rsid w:val="00422009"/>
  </w:style>
  <w:style w:type="character" w:customStyle="1" w:styleId="WW-Absatz-Standardschriftart11111111111111111111">
    <w:name w:val="WW-Absatz-Standardschriftart11111111111111111111"/>
    <w:rsid w:val="00422009"/>
  </w:style>
  <w:style w:type="character" w:customStyle="1" w:styleId="WW8Num1z0">
    <w:name w:val="WW8Num1z0"/>
    <w:rsid w:val="00422009"/>
    <w:rPr>
      <w:rFonts w:ascii="Symbol" w:hAnsi="Symbol" w:cs="Symbol"/>
    </w:rPr>
  </w:style>
  <w:style w:type="character" w:customStyle="1" w:styleId="WW-Absatz-Standardschriftart111111111111111111111">
    <w:name w:val="WW-Absatz-Standardschriftart111111111111111111111"/>
    <w:rsid w:val="00422009"/>
  </w:style>
  <w:style w:type="character" w:customStyle="1" w:styleId="WW-Absatz-Standardschriftart1111111111111111111111">
    <w:name w:val="WW-Absatz-Standardschriftart1111111111111111111111"/>
    <w:rsid w:val="00422009"/>
  </w:style>
  <w:style w:type="character" w:customStyle="1" w:styleId="WW-Absatz-Standardschriftart11111111111111111111111">
    <w:name w:val="WW-Absatz-Standardschriftart11111111111111111111111"/>
    <w:rsid w:val="00422009"/>
  </w:style>
  <w:style w:type="character" w:customStyle="1" w:styleId="WW-Absatz-Standardschriftart111111111111111111111111">
    <w:name w:val="WW-Absatz-Standardschriftart111111111111111111111111"/>
    <w:rsid w:val="00422009"/>
  </w:style>
  <w:style w:type="character" w:customStyle="1" w:styleId="11">
    <w:name w:val="Основной шрифт абзаца1"/>
    <w:rsid w:val="00422009"/>
  </w:style>
  <w:style w:type="character" w:styleId="a5">
    <w:name w:val="page number"/>
    <w:basedOn w:val="11"/>
    <w:rsid w:val="00422009"/>
  </w:style>
  <w:style w:type="character" w:customStyle="1" w:styleId="WW8Num2z0">
    <w:name w:val="WW8Num2z0"/>
    <w:rsid w:val="00422009"/>
    <w:rPr>
      <w:rFonts w:ascii="Symbol" w:hAnsi="Symbol" w:cs="Symbol"/>
    </w:rPr>
  </w:style>
  <w:style w:type="character" w:customStyle="1" w:styleId="WW8Num3z0">
    <w:name w:val="WW8Num3z0"/>
    <w:rsid w:val="00422009"/>
    <w:rPr>
      <w:rFonts w:ascii="Times New Roman" w:hAnsi="Times New Roman"/>
      <w:b w:val="0"/>
      <w:i/>
    </w:rPr>
  </w:style>
  <w:style w:type="character" w:styleId="a6">
    <w:name w:val="Hyperlink"/>
    <w:rsid w:val="00422009"/>
    <w:rPr>
      <w:color w:val="0000FF"/>
      <w:u w:val="single"/>
    </w:rPr>
  </w:style>
  <w:style w:type="character" w:customStyle="1" w:styleId="a7">
    <w:name w:val="Символ нумерации"/>
    <w:rsid w:val="00422009"/>
    <w:rPr>
      <w:b/>
      <w:bCs/>
      <w:sz w:val="28"/>
      <w:szCs w:val="34"/>
    </w:rPr>
  </w:style>
  <w:style w:type="character" w:customStyle="1" w:styleId="a8">
    <w:name w:val="Маркеры списка"/>
    <w:rsid w:val="00422009"/>
    <w:rPr>
      <w:rFonts w:ascii="OpenSymbol" w:eastAsia="OpenSymbol" w:hAnsi="OpenSymbol" w:cs="OpenSymbol"/>
    </w:rPr>
  </w:style>
  <w:style w:type="character" w:styleId="a9">
    <w:name w:val="Strong"/>
    <w:qFormat/>
    <w:rsid w:val="00422009"/>
    <w:rPr>
      <w:b/>
      <w:bCs/>
    </w:rPr>
  </w:style>
  <w:style w:type="character" w:customStyle="1" w:styleId="WW8Num23z1">
    <w:name w:val="WW8Num23z1"/>
    <w:rsid w:val="00422009"/>
    <w:rPr>
      <w:rFonts w:ascii="OpenSymbol" w:hAnsi="OpenSymbol" w:cs="OpenSymbol"/>
    </w:rPr>
  </w:style>
  <w:style w:type="character" w:customStyle="1" w:styleId="WW8Num24z1">
    <w:name w:val="WW8Num24z1"/>
    <w:rsid w:val="00422009"/>
    <w:rPr>
      <w:rFonts w:ascii="OpenSymbol" w:hAnsi="OpenSymbol" w:cs="OpenSymbol"/>
    </w:rPr>
  </w:style>
  <w:style w:type="character" w:customStyle="1" w:styleId="apple-converted-space">
    <w:name w:val="apple-converted-space"/>
    <w:basedOn w:val="11"/>
    <w:rsid w:val="00422009"/>
  </w:style>
  <w:style w:type="character" w:customStyle="1" w:styleId="grame">
    <w:name w:val="grame"/>
    <w:basedOn w:val="11"/>
    <w:rsid w:val="00422009"/>
  </w:style>
  <w:style w:type="character" w:customStyle="1" w:styleId="redtext">
    <w:name w:val="red_text"/>
    <w:basedOn w:val="11"/>
    <w:rsid w:val="00422009"/>
  </w:style>
  <w:style w:type="paragraph" w:customStyle="1" w:styleId="a0">
    <w:name w:val="Заголовок"/>
    <w:basedOn w:val="a"/>
    <w:next w:val="a1"/>
    <w:rsid w:val="00422009"/>
    <w:pPr>
      <w:keepNext/>
      <w:spacing w:before="240" w:after="120"/>
    </w:pPr>
    <w:rPr>
      <w:rFonts w:ascii="Arial" w:eastAsia="Microsoft YaHei" w:hAnsi="Arial" w:cs="Mangal"/>
      <w:sz w:val="28"/>
      <w:szCs w:val="28"/>
    </w:rPr>
  </w:style>
  <w:style w:type="paragraph" w:styleId="a1">
    <w:name w:val="Body Text"/>
    <w:basedOn w:val="a"/>
    <w:rsid w:val="00422009"/>
    <w:pPr>
      <w:spacing w:after="120"/>
    </w:pPr>
  </w:style>
  <w:style w:type="paragraph" w:styleId="aa">
    <w:name w:val="List"/>
    <w:basedOn w:val="a1"/>
    <w:rsid w:val="00422009"/>
    <w:rPr>
      <w:rFonts w:ascii="Arial" w:hAnsi="Arial" w:cs="Mangal"/>
    </w:rPr>
  </w:style>
  <w:style w:type="paragraph" w:customStyle="1" w:styleId="12">
    <w:name w:val="Название1"/>
    <w:basedOn w:val="a"/>
    <w:rsid w:val="00422009"/>
    <w:pPr>
      <w:suppressLineNumbers/>
      <w:spacing w:before="120" w:after="120"/>
    </w:pPr>
    <w:rPr>
      <w:rFonts w:ascii="Arial" w:hAnsi="Arial" w:cs="Mangal"/>
      <w:i/>
      <w:iCs/>
      <w:sz w:val="20"/>
    </w:rPr>
  </w:style>
  <w:style w:type="paragraph" w:customStyle="1" w:styleId="13">
    <w:name w:val="Указатель1"/>
    <w:basedOn w:val="a"/>
    <w:rsid w:val="00422009"/>
    <w:pPr>
      <w:suppressLineNumbers/>
    </w:pPr>
    <w:rPr>
      <w:rFonts w:ascii="Arial" w:hAnsi="Arial" w:cs="Mangal"/>
    </w:rPr>
  </w:style>
  <w:style w:type="paragraph" w:styleId="ab">
    <w:name w:val="Balloon Text"/>
    <w:basedOn w:val="a"/>
    <w:rsid w:val="00422009"/>
    <w:rPr>
      <w:rFonts w:ascii="Tahoma" w:hAnsi="Tahoma" w:cs="Tahoma"/>
      <w:sz w:val="16"/>
      <w:szCs w:val="16"/>
    </w:rPr>
  </w:style>
  <w:style w:type="paragraph" w:customStyle="1" w:styleId="ac">
    <w:name w:val="Содержимое таблицы"/>
    <w:basedOn w:val="a"/>
    <w:rsid w:val="00422009"/>
    <w:pPr>
      <w:suppressLineNumbers/>
    </w:pPr>
  </w:style>
  <w:style w:type="paragraph" w:customStyle="1" w:styleId="ad">
    <w:name w:val="Заголовок таблицы"/>
    <w:basedOn w:val="ac"/>
    <w:rsid w:val="00422009"/>
    <w:pPr>
      <w:jc w:val="center"/>
    </w:pPr>
    <w:rPr>
      <w:b/>
      <w:bCs/>
    </w:rPr>
  </w:style>
  <w:style w:type="paragraph" w:styleId="ae">
    <w:name w:val="footer"/>
    <w:basedOn w:val="a"/>
    <w:rsid w:val="00422009"/>
    <w:pPr>
      <w:tabs>
        <w:tab w:val="center" w:pos="4677"/>
        <w:tab w:val="right" w:pos="9355"/>
      </w:tabs>
    </w:pPr>
  </w:style>
  <w:style w:type="paragraph" w:customStyle="1" w:styleId="21">
    <w:name w:val="Основной текст 21"/>
    <w:basedOn w:val="a"/>
    <w:rsid w:val="00422009"/>
    <w:rPr>
      <w:sz w:val="28"/>
      <w:szCs w:val="20"/>
    </w:rPr>
  </w:style>
  <w:style w:type="paragraph" w:customStyle="1" w:styleId="af">
    <w:name w:val="Содержимое врезки"/>
    <w:basedOn w:val="a1"/>
    <w:rsid w:val="00422009"/>
  </w:style>
  <w:style w:type="paragraph" w:styleId="af0">
    <w:name w:val="header"/>
    <w:basedOn w:val="a"/>
    <w:link w:val="af1"/>
    <w:uiPriority w:val="99"/>
    <w:rsid w:val="00422009"/>
    <w:pPr>
      <w:suppressLineNumbers/>
      <w:tabs>
        <w:tab w:val="center" w:pos="4762"/>
        <w:tab w:val="right" w:pos="9525"/>
      </w:tabs>
    </w:pPr>
  </w:style>
  <w:style w:type="paragraph" w:customStyle="1" w:styleId="14">
    <w:name w:val="Абзац списка1"/>
    <w:basedOn w:val="a"/>
    <w:rsid w:val="00422009"/>
    <w:pPr>
      <w:spacing w:after="200" w:line="276" w:lineRule="auto"/>
      <w:ind w:left="720"/>
    </w:pPr>
    <w:rPr>
      <w:rFonts w:ascii="Calibri" w:hAnsi="Calibri"/>
      <w:sz w:val="22"/>
      <w:szCs w:val="22"/>
    </w:rPr>
  </w:style>
  <w:style w:type="paragraph" w:styleId="af2">
    <w:name w:val="Normal (Web)"/>
    <w:basedOn w:val="a"/>
    <w:rsid w:val="00422009"/>
    <w:pPr>
      <w:spacing w:before="280" w:after="280" w:line="100" w:lineRule="atLeast"/>
    </w:pPr>
  </w:style>
  <w:style w:type="paragraph" w:styleId="af3">
    <w:name w:val="List Paragraph"/>
    <w:basedOn w:val="a"/>
    <w:qFormat/>
    <w:rsid w:val="00422009"/>
    <w:pPr>
      <w:ind w:left="720"/>
    </w:pPr>
  </w:style>
  <w:style w:type="paragraph" w:customStyle="1" w:styleId="ConsPlusNormal1">
    <w:name w:val="ConsPlusNormal1"/>
    <w:rsid w:val="00497263"/>
    <w:pPr>
      <w:widowControl w:val="0"/>
      <w:suppressAutoHyphens/>
      <w:autoSpaceDE w:val="0"/>
    </w:pPr>
    <w:rPr>
      <w:rFonts w:ascii="Arial" w:hAnsi="Arial" w:cs="Arial"/>
      <w:kern w:val="1"/>
      <w:lang w:eastAsia="hi-IN" w:bidi="hi-IN"/>
    </w:rPr>
  </w:style>
  <w:style w:type="table" w:styleId="af4">
    <w:name w:val="Table Grid"/>
    <w:basedOn w:val="a3"/>
    <w:uiPriority w:val="59"/>
    <w:rsid w:val="00FF47A5"/>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253E90"/>
    <w:pPr>
      <w:autoSpaceDE w:val="0"/>
      <w:autoSpaceDN w:val="0"/>
      <w:adjustRightInd w:val="0"/>
    </w:pPr>
    <w:rPr>
      <w:color w:val="000000"/>
      <w:sz w:val="24"/>
      <w:szCs w:val="24"/>
    </w:rPr>
  </w:style>
  <w:style w:type="character" w:customStyle="1" w:styleId="af1">
    <w:name w:val="Верхний колонтитул Знак"/>
    <w:link w:val="af0"/>
    <w:uiPriority w:val="99"/>
    <w:rsid w:val="00FE7C71"/>
    <w:rPr>
      <w:sz w:val="24"/>
      <w:szCs w:val="24"/>
      <w:lang w:eastAsia="ar-SA"/>
    </w:rPr>
  </w:style>
  <w:style w:type="paragraph" w:customStyle="1" w:styleId="c48">
    <w:name w:val="c48"/>
    <w:basedOn w:val="a"/>
    <w:rsid w:val="005F3508"/>
    <w:pPr>
      <w:suppressAutoHyphens w:val="0"/>
      <w:spacing w:before="100" w:beforeAutospacing="1" w:after="100" w:afterAutospacing="1"/>
    </w:pPr>
    <w:rPr>
      <w:lang w:eastAsia="ru-RU"/>
    </w:rPr>
  </w:style>
  <w:style w:type="paragraph" w:customStyle="1" w:styleId="TableParagraph">
    <w:name w:val="Table Paragraph"/>
    <w:basedOn w:val="a"/>
    <w:uiPriority w:val="1"/>
    <w:qFormat/>
    <w:rsid w:val="005D34F5"/>
    <w:pPr>
      <w:widowControl w:val="0"/>
      <w:suppressAutoHyphens w:val="0"/>
      <w:autoSpaceDE w:val="0"/>
      <w:autoSpaceDN w:val="0"/>
      <w:spacing w:line="315" w:lineRule="exact"/>
      <w:jc w:val="center"/>
    </w:pPr>
    <w:rPr>
      <w:sz w:val="22"/>
      <w:szCs w:val="22"/>
      <w:lang w:eastAsia="en-US"/>
    </w:rPr>
  </w:style>
  <w:style w:type="character" w:customStyle="1" w:styleId="10">
    <w:name w:val="Заголовок 1 Знак"/>
    <w:basedOn w:val="a2"/>
    <w:link w:val="1"/>
    <w:rsid w:val="008B36BC"/>
    <w:rPr>
      <w:rFonts w:asciiTheme="majorHAnsi" w:eastAsiaTheme="majorEastAsia" w:hAnsiTheme="majorHAnsi" w:cstheme="majorBidi"/>
      <w:b/>
      <w:bCs/>
      <w:color w:val="365F91" w:themeColor="accent1" w:themeShade="BF"/>
      <w:sz w:val="28"/>
      <w:szCs w:val="28"/>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22009"/>
    <w:pPr>
      <w:suppressAutoHyphens/>
    </w:pPr>
    <w:rPr>
      <w:sz w:val="24"/>
      <w:szCs w:val="24"/>
      <w:lang w:eastAsia="ar-SA"/>
    </w:rPr>
  </w:style>
  <w:style w:type="paragraph" w:styleId="1">
    <w:name w:val="heading 1"/>
    <w:basedOn w:val="a"/>
    <w:next w:val="a"/>
    <w:link w:val="10"/>
    <w:qFormat/>
    <w:rsid w:val="008B36BC"/>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3">
    <w:name w:val="heading 3"/>
    <w:basedOn w:val="a0"/>
    <w:next w:val="a1"/>
    <w:qFormat/>
    <w:rsid w:val="00422009"/>
    <w:pPr>
      <w:tabs>
        <w:tab w:val="num" w:pos="0"/>
      </w:tabs>
      <w:ind w:left="720" w:hanging="720"/>
      <w:outlineLvl w:val="2"/>
    </w:pPr>
    <w:rPr>
      <w:rFonts w:ascii="Times New Roman" w:eastAsia="SimSun" w:hAnsi="Times New Roman"/>
      <w:b/>
      <w:bCs/>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WW8Num4z0">
    <w:name w:val="WW8Num4z0"/>
    <w:rsid w:val="00422009"/>
    <w:rPr>
      <w:rFonts w:ascii="Wingdings 2" w:hAnsi="Wingdings 2"/>
    </w:rPr>
  </w:style>
  <w:style w:type="character" w:customStyle="1" w:styleId="WW8Num5z0">
    <w:name w:val="WW8Num5z0"/>
    <w:rsid w:val="00422009"/>
    <w:rPr>
      <w:rFonts w:ascii="Wingdings 2" w:hAnsi="Wingdings 2"/>
    </w:rPr>
  </w:style>
  <w:style w:type="character" w:customStyle="1" w:styleId="WW8Num7z0">
    <w:name w:val="WW8Num7z0"/>
    <w:rsid w:val="00422009"/>
    <w:rPr>
      <w:rFonts w:ascii="Symbol" w:hAnsi="Symbol"/>
    </w:rPr>
  </w:style>
  <w:style w:type="character" w:customStyle="1" w:styleId="WW8Num7z1">
    <w:name w:val="WW8Num7z1"/>
    <w:rsid w:val="00422009"/>
    <w:rPr>
      <w:rFonts w:ascii="OpenSymbol" w:hAnsi="OpenSymbol" w:cs="OpenSymbol"/>
    </w:rPr>
  </w:style>
  <w:style w:type="character" w:customStyle="1" w:styleId="WW8Num8z0">
    <w:name w:val="WW8Num8z0"/>
    <w:rsid w:val="00422009"/>
    <w:rPr>
      <w:rFonts w:ascii="Wingdings 2" w:hAnsi="Wingdings 2"/>
    </w:rPr>
  </w:style>
  <w:style w:type="character" w:customStyle="1" w:styleId="WW8Num8z1">
    <w:name w:val="WW8Num8z1"/>
    <w:rsid w:val="00422009"/>
    <w:rPr>
      <w:rFonts w:ascii="OpenSymbol" w:hAnsi="OpenSymbol" w:cs="OpenSymbol"/>
    </w:rPr>
  </w:style>
  <w:style w:type="character" w:customStyle="1" w:styleId="WW8Num9z0">
    <w:name w:val="WW8Num9z0"/>
    <w:rsid w:val="00422009"/>
    <w:rPr>
      <w:rFonts w:ascii="Wingdings 2" w:hAnsi="Wingdings 2"/>
    </w:rPr>
  </w:style>
  <w:style w:type="character" w:customStyle="1" w:styleId="WW8Num9z1">
    <w:name w:val="WW8Num9z1"/>
    <w:rsid w:val="00422009"/>
    <w:rPr>
      <w:rFonts w:ascii="OpenSymbol" w:hAnsi="OpenSymbol" w:cs="OpenSymbol"/>
    </w:rPr>
  </w:style>
  <w:style w:type="character" w:customStyle="1" w:styleId="WW8Num10z2">
    <w:name w:val="WW8Num10z2"/>
    <w:rsid w:val="00422009"/>
    <w:rPr>
      <w:b/>
      <w:bCs/>
      <w:sz w:val="28"/>
      <w:szCs w:val="34"/>
    </w:rPr>
  </w:style>
  <w:style w:type="character" w:customStyle="1" w:styleId="WW8Num11z0">
    <w:name w:val="WW8Num11z0"/>
    <w:rsid w:val="00422009"/>
    <w:rPr>
      <w:b/>
      <w:bCs/>
    </w:rPr>
  </w:style>
  <w:style w:type="character" w:customStyle="1" w:styleId="WW8Num11z1">
    <w:name w:val="WW8Num11z1"/>
    <w:rsid w:val="00422009"/>
    <w:rPr>
      <w:rFonts w:ascii="OpenSymbol" w:hAnsi="OpenSymbol" w:cs="OpenSymbol"/>
    </w:rPr>
  </w:style>
  <w:style w:type="character" w:customStyle="1" w:styleId="WW8Num12z0">
    <w:name w:val="WW8Num12z0"/>
    <w:rsid w:val="00422009"/>
    <w:rPr>
      <w:rFonts w:ascii="Wingdings 2" w:hAnsi="Wingdings 2" w:cs="OpenSymbol"/>
    </w:rPr>
  </w:style>
  <w:style w:type="character" w:customStyle="1" w:styleId="WW8Num12z1">
    <w:name w:val="WW8Num12z1"/>
    <w:rsid w:val="00422009"/>
    <w:rPr>
      <w:rFonts w:ascii="OpenSymbol" w:hAnsi="OpenSymbol" w:cs="OpenSymbol"/>
    </w:rPr>
  </w:style>
  <w:style w:type="character" w:customStyle="1" w:styleId="WW8Num13z0">
    <w:name w:val="WW8Num13z0"/>
    <w:rsid w:val="00422009"/>
    <w:rPr>
      <w:rFonts w:ascii="Wingdings 2" w:hAnsi="Wingdings 2" w:cs="OpenSymbol"/>
    </w:rPr>
  </w:style>
  <w:style w:type="character" w:customStyle="1" w:styleId="WW8Num13z1">
    <w:name w:val="WW8Num13z1"/>
    <w:rsid w:val="00422009"/>
    <w:rPr>
      <w:rFonts w:ascii="OpenSymbol" w:hAnsi="OpenSymbol" w:cs="OpenSymbol"/>
    </w:rPr>
  </w:style>
  <w:style w:type="character" w:customStyle="1" w:styleId="WW8Num14z0">
    <w:name w:val="WW8Num14z0"/>
    <w:rsid w:val="00422009"/>
    <w:rPr>
      <w:b/>
      <w:bCs/>
    </w:rPr>
  </w:style>
  <w:style w:type="character" w:customStyle="1" w:styleId="WW8Num14z1">
    <w:name w:val="WW8Num14z1"/>
    <w:rsid w:val="00422009"/>
    <w:rPr>
      <w:rFonts w:ascii="OpenSymbol" w:hAnsi="OpenSymbol" w:cs="OpenSymbol"/>
    </w:rPr>
  </w:style>
  <w:style w:type="character" w:customStyle="1" w:styleId="WW8Num15z0">
    <w:name w:val="WW8Num15z0"/>
    <w:rsid w:val="00422009"/>
    <w:rPr>
      <w:rFonts w:ascii="Wingdings 2" w:hAnsi="Wingdings 2" w:cs="OpenSymbol"/>
    </w:rPr>
  </w:style>
  <w:style w:type="character" w:customStyle="1" w:styleId="WW8Num15z1">
    <w:name w:val="WW8Num15z1"/>
    <w:rsid w:val="00422009"/>
    <w:rPr>
      <w:rFonts w:ascii="OpenSymbol" w:hAnsi="OpenSymbol" w:cs="OpenSymbol"/>
    </w:rPr>
  </w:style>
  <w:style w:type="character" w:customStyle="1" w:styleId="WW8Num16z0">
    <w:name w:val="WW8Num16z0"/>
    <w:rsid w:val="00422009"/>
    <w:rPr>
      <w:rFonts w:ascii="Wingdings 2" w:hAnsi="Wingdings 2" w:cs="OpenSymbol"/>
    </w:rPr>
  </w:style>
  <w:style w:type="character" w:customStyle="1" w:styleId="WW8Num16z1">
    <w:name w:val="WW8Num16z1"/>
    <w:rsid w:val="00422009"/>
    <w:rPr>
      <w:rFonts w:ascii="OpenSymbol" w:hAnsi="OpenSymbol" w:cs="OpenSymbol"/>
    </w:rPr>
  </w:style>
  <w:style w:type="character" w:customStyle="1" w:styleId="WW8Num17z0">
    <w:name w:val="WW8Num17z0"/>
    <w:rsid w:val="00422009"/>
    <w:rPr>
      <w:rFonts w:ascii="Wingdings 2" w:hAnsi="Wingdings 2" w:cs="OpenSymbol"/>
    </w:rPr>
  </w:style>
  <w:style w:type="character" w:customStyle="1" w:styleId="WW8Num17z1">
    <w:name w:val="WW8Num17z1"/>
    <w:rsid w:val="00422009"/>
    <w:rPr>
      <w:rFonts w:ascii="OpenSymbol" w:hAnsi="OpenSymbol" w:cs="OpenSymbol"/>
    </w:rPr>
  </w:style>
  <w:style w:type="character" w:customStyle="1" w:styleId="WW8Num18z0">
    <w:name w:val="WW8Num18z0"/>
    <w:rsid w:val="00422009"/>
    <w:rPr>
      <w:rFonts w:ascii="Wingdings 2" w:hAnsi="Wingdings 2" w:cs="OpenSymbol"/>
    </w:rPr>
  </w:style>
  <w:style w:type="character" w:customStyle="1" w:styleId="WW8Num18z1">
    <w:name w:val="WW8Num18z1"/>
    <w:rsid w:val="00422009"/>
    <w:rPr>
      <w:rFonts w:ascii="OpenSymbol" w:hAnsi="OpenSymbol" w:cs="OpenSymbol"/>
    </w:rPr>
  </w:style>
  <w:style w:type="character" w:customStyle="1" w:styleId="WW8Num19z0">
    <w:name w:val="WW8Num19z0"/>
    <w:rsid w:val="00422009"/>
    <w:rPr>
      <w:b/>
      <w:bCs/>
    </w:rPr>
  </w:style>
  <w:style w:type="character" w:customStyle="1" w:styleId="WW8Num19z1">
    <w:name w:val="WW8Num19z1"/>
    <w:rsid w:val="00422009"/>
    <w:rPr>
      <w:rFonts w:ascii="OpenSymbol" w:hAnsi="OpenSymbol" w:cs="OpenSymbol"/>
    </w:rPr>
  </w:style>
  <w:style w:type="character" w:customStyle="1" w:styleId="WW8Num20z1">
    <w:name w:val="WW8Num20z1"/>
    <w:rsid w:val="00422009"/>
    <w:rPr>
      <w:rFonts w:ascii="OpenSymbol" w:hAnsi="OpenSymbol" w:cs="OpenSymbol"/>
    </w:rPr>
  </w:style>
  <w:style w:type="character" w:customStyle="1" w:styleId="WW8Num21z0">
    <w:name w:val="WW8Num21z0"/>
    <w:rsid w:val="00422009"/>
    <w:rPr>
      <w:b/>
      <w:bCs/>
    </w:rPr>
  </w:style>
  <w:style w:type="character" w:customStyle="1" w:styleId="WW8Num21z1">
    <w:name w:val="WW8Num21z1"/>
    <w:rsid w:val="00422009"/>
    <w:rPr>
      <w:b/>
      <w:bCs/>
      <w:sz w:val="28"/>
      <w:szCs w:val="34"/>
    </w:rPr>
  </w:style>
  <w:style w:type="character" w:customStyle="1" w:styleId="WW8Num22z0">
    <w:name w:val="WW8Num22z0"/>
    <w:rsid w:val="00422009"/>
    <w:rPr>
      <w:b/>
      <w:bCs/>
    </w:rPr>
  </w:style>
  <w:style w:type="character" w:customStyle="1" w:styleId="WW8Num23z0">
    <w:name w:val="WW8Num23z0"/>
    <w:rsid w:val="00422009"/>
    <w:rPr>
      <w:rFonts w:ascii="Wingdings 2" w:hAnsi="Wingdings 2" w:cs="OpenSymbol"/>
    </w:rPr>
  </w:style>
  <w:style w:type="character" w:customStyle="1" w:styleId="WW8Num24z0">
    <w:name w:val="WW8Num24z0"/>
    <w:rsid w:val="00422009"/>
    <w:rPr>
      <w:rFonts w:ascii="Wingdings 2" w:hAnsi="Wingdings 2" w:cs="OpenSymbol"/>
    </w:rPr>
  </w:style>
  <w:style w:type="character" w:customStyle="1" w:styleId="WW8Num25z0">
    <w:name w:val="WW8Num25z0"/>
    <w:rsid w:val="00422009"/>
    <w:rPr>
      <w:b/>
      <w:bCs/>
    </w:rPr>
  </w:style>
  <w:style w:type="character" w:customStyle="1" w:styleId="WW8Num26z0">
    <w:name w:val="WW8Num26z0"/>
    <w:rsid w:val="00422009"/>
    <w:rPr>
      <w:rFonts w:ascii="Wingdings 2" w:hAnsi="Wingdings 2" w:cs="OpenSymbol"/>
    </w:rPr>
  </w:style>
  <w:style w:type="character" w:customStyle="1" w:styleId="WW8Num27z0">
    <w:name w:val="WW8Num27z0"/>
    <w:rsid w:val="00422009"/>
    <w:rPr>
      <w:b/>
      <w:bCs/>
    </w:rPr>
  </w:style>
  <w:style w:type="character" w:customStyle="1" w:styleId="WW8Num28z0">
    <w:name w:val="WW8Num28z0"/>
    <w:rsid w:val="00422009"/>
    <w:rPr>
      <w:rFonts w:ascii="Wingdings 2" w:hAnsi="Wingdings 2" w:cs="OpenSymbol"/>
    </w:rPr>
  </w:style>
  <w:style w:type="character" w:customStyle="1" w:styleId="WW8Num30z0">
    <w:name w:val="WW8Num30z0"/>
    <w:rsid w:val="00422009"/>
    <w:rPr>
      <w:rFonts w:ascii="Wingdings 2" w:hAnsi="Wingdings 2" w:cs="OpenSymbol"/>
    </w:rPr>
  </w:style>
  <w:style w:type="character" w:customStyle="1" w:styleId="WW8Num30z1">
    <w:name w:val="WW8Num30z1"/>
    <w:rsid w:val="00422009"/>
    <w:rPr>
      <w:rFonts w:ascii="OpenSymbol" w:hAnsi="OpenSymbol" w:cs="OpenSymbol"/>
    </w:rPr>
  </w:style>
  <w:style w:type="character" w:customStyle="1" w:styleId="WW8Num31z0">
    <w:name w:val="WW8Num31z0"/>
    <w:rsid w:val="00422009"/>
    <w:rPr>
      <w:rFonts w:ascii="Wingdings 2" w:hAnsi="Wingdings 2" w:cs="OpenSymbol"/>
    </w:rPr>
  </w:style>
  <w:style w:type="character" w:customStyle="1" w:styleId="WW8Num31z1">
    <w:name w:val="WW8Num31z1"/>
    <w:rsid w:val="00422009"/>
    <w:rPr>
      <w:rFonts w:ascii="OpenSymbol" w:hAnsi="OpenSymbol" w:cs="OpenSymbol"/>
    </w:rPr>
  </w:style>
  <w:style w:type="character" w:customStyle="1" w:styleId="WW8Num32z0">
    <w:name w:val="WW8Num32z0"/>
    <w:rsid w:val="00422009"/>
    <w:rPr>
      <w:rFonts w:ascii="Wingdings 2" w:hAnsi="Wingdings 2" w:cs="OpenSymbol"/>
    </w:rPr>
  </w:style>
  <w:style w:type="character" w:customStyle="1" w:styleId="WW8Num32z1">
    <w:name w:val="WW8Num32z1"/>
    <w:rsid w:val="00422009"/>
    <w:rPr>
      <w:rFonts w:ascii="OpenSymbol" w:hAnsi="OpenSymbol" w:cs="OpenSymbol"/>
    </w:rPr>
  </w:style>
  <w:style w:type="character" w:customStyle="1" w:styleId="WW8Num33z0">
    <w:name w:val="WW8Num33z0"/>
    <w:rsid w:val="00422009"/>
    <w:rPr>
      <w:rFonts w:ascii="Wingdings 2" w:hAnsi="Wingdings 2" w:cs="OpenSymbol"/>
    </w:rPr>
  </w:style>
  <w:style w:type="character" w:customStyle="1" w:styleId="WW8Num33z1">
    <w:name w:val="WW8Num33z1"/>
    <w:rsid w:val="00422009"/>
    <w:rPr>
      <w:rFonts w:ascii="OpenSymbol" w:hAnsi="OpenSymbol" w:cs="OpenSymbol"/>
    </w:rPr>
  </w:style>
  <w:style w:type="character" w:customStyle="1" w:styleId="Absatz-Standardschriftart">
    <w:name w:val="Absatz-Standardschriftart"/>
    <w:rsid w:val="00422009"/>
  </w:style>
  <w:style w:type="character" w:customStyle="1" w:styleId="WW-Absatz-Standardschriftart">
    <w:name w:val="WW-Absatz-Standardschriftart"/>
    <w:rsid w:val="00422009"/>
  </w:style>
  <w:style w:type="character" w:customStyle="1" w:styleId="WW-Absatz-Standardschriftart1">
    <w:name w:val="WW-Absatz-Standardschriftart1"/>
    <w:rsid w:val="00422009"/>
  </w:style>
  <w:style w:type="character" w:customStyle="1" w:styleId="WW-Absatz-Standardschriftart11">
    <w:name w:val="WW-Absatz-Standardschriftart11"/>
    <w:rsid w:val="00422009"/>
  </w:style>
  <w:style w:type="character" w:customStyle="1" w:styleId="WW-Absatz-Standardschriftart111">
    <w:name w:val="WW-Absatz-Standardschriftart111"/>
    <w:rsid w:val="00422009"/>
  </w:style>
  <w:style w:type="character" w:customStyle="1" w:styleId="WW-Absatz-Standardschriftart1111">
    <w:name w:val="WW-Absatz-Standardschriftart1111"/>
    <w:rsid w:val="00422009"/>
  </w:style>
  <w:style w:type="character" w:customStyle="1" w:styleId="WW-Absatz-Standardschriftart11111">
    <w:name w:val="WW-Absatz-Standardschriftart11111"/>
    <w:rsid w:val="00422009"/>
  </w:style>
  <w:style w:type="character" w:customStyle="1" w:styleId="WW-Absatz-Standardschriftart111111">
    <w:name w:val="WW-Absatz-Standardschriftart111111"/>
    <w:rsid w:val="00422009"/>
  </w:style>
  <w:style w:type="character" w:customStyle="1" w:styleId="WW-Absatz-Standardschriftart1111111">
    <w:name w:val="WW-Absatz-Standardschriftart1111111"/>
    <w:rsid w:val="00422009"/>
  </w:style>
  <w:style w:type="character" w:customStyle="1" w:styleId="WW-Absatz-Standardschriftart11111111">
    <w:name w:val="WW-Absatz-Standardschriftart11111111"/>
    <w:rsid w:val="00422009"/>
  </w:style>
  <w:style w:type="character" w:customStyle="1" w:styleId="WW-Absatz-Standardschriftart111111111">
    <w:name w:val="WW-Absatz-Standardschriftart111111111"/>
    <w:rsid w:val="00422009"/>
  </w:style>
  <w:style w:type="character" w:customStyle="1" w:styleId="WW8Num20z0">
    <w:name w:val="WW8Num20z0"/>
    <w:rsid w:val="00422009"/>
    <w:rPr>
      <w:b/>
      <w:bCs/>
    </w:rPr>
  </w:style>
  <w:style w:type="character" w:customStyle="1" w:styleId="WW-Absatz-Standardschriftart1111111111">
    <w:name w:val="WW-Absatz-Standardschriftart1111111111"/>
    <w:rsid w:val="00422009"/>
  </w:style>
  <w:style w:type="character" w:customStyle="1" w:styleId="WW8Num10z0">
    <w:name w:val="WW8Num10z0"/>
    <w:rsid w:val="00422009"/>
    <w:rPr>
      <w:b/>
      <w:bCs/>
    </w:rPr>
  </w:style>
  <w:style w:type="character" w:customStyle="1" w:styleId="WW8Num10z1">
    <w:name w:val="WW8Num10z1"/>
    <w:rsid w:val="00422009"/>
    <w:rPr>
      <w:rFonts w:ascii="OpenSymbol" w:hAnsi="OpenSymbol" w:cs="OpenSymbol"/>
    </w:rPr>
  </w:style>
  <w:style w:type="character" w:customStyle="1" w:styleId="WW8Num14z2">
    <w:name w:val="WW8Num14z2"/>
    <w:rsid w:val="00422009"/>
    <w:rPr>
      <w:b/>
      <w:bCs/>
      <w:sz w:val="28"/>
      <w:szCs w:val="34"/>
    </w:rPr>
  </w:style>
  <w:style w:type="character" w:customStyle="1" w:styleId="WW-Absatz-Standardschriftart11111111111">
    <w:name w:val="WW-Absatz-Standardschriftart11111111111"/>
    <w:rsid w:val="00422009"/>
  </w:style>
  <w:style w:type="character" w:customStyle="1" w:styleId="WW-Absatz-Standardschriftart111111111111">
    <w:name w:val="WW-Absatz-Standardschriftart111111111111"/>
    <w:rsid w:val="00422009"/>
  </w:style>
  <w:style w:type="character" w:customStyle="1" w:styleId="WW8Num15z2">
    <w:name w:val="WW8Num15z2"/>
    <w:rsid w:val="00422009"/>
    <w:rPr>
      <w:b/>
      <w:bCs/>
      <w:sz w:val="28"/>
      <w:szCs w:val="34"/>
    </w:rPr>
  </w:style>
  <w:style w:type="character" w:customStyle="1" w:styleId="WW-Absatz-Standardschriftart1111111111111">
    <w:name w:val="WW-Absatz-Standardschriftart1111111111111"/>
    <w:rsid w:val="00422009"/>
  </w:style>
  <w:style w:type="character" w:customStyle="1" w:styleId="WW8Num6z0">
    <w:name w:val="WW8Num6z0"/>
    <w:rsid w:val="00422009"/>
    <w:rPr>
      <w:rFonts w:ascii="Symbol" w:hAnsi="Symbol"/>
      <w:b w:val="0"/>
      <w:i/>
    </w:rPr>
  </w:style>
  <w:style w:type="character" w:customStyle="1" w:styleId="WW8Num29z0">
    <w:name w:val="WW8Num29z0"/>
    <w:rsid w:val="00422009"/>
    <w:rPr>
      <w:b/>
      <w:bCs/>
    </w:rPr>
  </w:style>
  <w:style w:type="character" w:customStyle="1" w:styleId="WW-Absatz-Standardschriftart11111111111111">
    <w:name w:val="WW-Absatz-Standardschriftart11111111111111"/>
    <w:rsid w:val="00422009"/>
  </w:style>
  <w:style w:type="character" w:customStyle="1" w:styleId="WW-Absatz-Standardschriftart111111111111111">
    <w:name w:val="WW-Absatz-Standardschriftart111111111111111"/>
    <w:rsid w:val="00422009"/>
  </w:style>
  <w:style w:type="character" w:customStyle="1" w:styleId="WW-Absatz-Standardschriftart1111111111111111">
    <w:name w:val="WW-Absatz-Standardschriftart1111111111111111"/>
    <w:rsid w:val="00422009"/>
  </w:style>
  <w:style w:type="character" w:customStyle="1" w:styleId="WW-Absatz-Standardschriftart11111111111111111">
    <w:name w:val="WW-Absatz-Standardschriftart11111111111111111"/>
    <w:rsid w:val="00422009"/>
  </w:style>
  <w:style w:type="character" w:customStyle="1" w:styleId="WW-Absatz-Standardschriftart111111111111111111">
    <w:name w:val="WW-Absatz-Standardschriftart111111111111111111"/>
    <w:rsid w:val="00422009"/>
  </w:style>
  <w:style w:type="character" w:customStyle="1" w:styleId="WW-Absatz-Standardschriftart1111111111111111111">
    <w:name w:val="WW-Absatz-Standardschriftart1111111111111111111"/>
    <w:rsid w:val="00422009"/>
  </w:style>
  <w:style w:type="character" w:customStyle="1" w:styleId="WW-Absatz-Standardschriftart11111111111111111111">
    <w:name w:val="WW-Absatz-Standardschriftart11111111111111111111"/>
    <w:rsid w:val="00422009"/>
  </w:style>
  <w:style w:type="character" w:customStyle="1" w:styleId="WW8Num1z0">
    <w:name w:val="WW8Num1z0"/>
    <w:rsid w:val="00422009"/>
    <w:rPr>
      <w:rFonts w:ascii="Symbol" w:hAnsi="Symbol" w:cs="Symbol"/>
    </w:rPr>
  </w:style>
  <w:style w:type="character" w:customStyle="1" w:styleId="WW-Absatz-Standardschriftart111111111111111111111">
    <w:name w:val="WW-Absatz-Standardschriftart111111111111111111111"/>
    <w:rsid w:val="00422009"/>
  </w:style>
  <w:style w:type="character" w:customStyle="1" w:styleId="WW-Absatz-Standardschriftart1111111111111111111111">
    <w:name w:val="WW-Absatz-Standardschriftart1111111111111111111111"/>
    <w:rsid w:val="00422009"/>
  </w:style>
  <w:style w:type="character" w:customStyle="1" w:styleId="WW-Absatz-Standardschriftart11111111111111111111111">
    <w:name w:val="WW-Absatz-Standardschriftart11111111111111111111111"/>
    <w:rsid w:val="00422009"/>
  </w:style>
  <w:style w:type="character" w:customStyle="1" w:styleId="WW-Absatz-Standardschriftart111111111111111111111111">
    <w:name w:val="WW-Absatz-Standardschriftart111111111111111111111111"/>
    <w:rsid w:val="00422009"/>
  </w:style>
  <w:style w:type="character" w:customStyle="1" w:styleId="11">
    <w:name w:val="Основной шрифт абзаца1"/>
    <w:rsid w:val="00422009"/>
  </w:style>
  <w:style w:type="character" w:styleId="a5">
    <w:name w:val="page number"/>
    <w:basedOn w:val="11"/>
    <w:rsid w:val="00422009"/>
  </w:style>
  <w:style w:type="character" w:customStyle="1" w:styleId="WW8Num2z0">
    <w:name w:val="WW8Num2z0"/>
    <w:rsid w:val="00422009"/>
    <w:rPr>
      <w:rFonts w:ascii="Symbol" w:hAnsi="Symbol" w:cs="Symbol"/>
    </w:rPr>
  </w:style>
  <w:style w:type="character" w:customStyle="1" w:styleId="WW8Num3z0">
    <w:name w:val="WW8Num3z0"/>
    <w:rsid w:val="00422009"/>
    <w:rPr>
      <w:rFonts w:ascii="Times New Roman" w:hAnsi="Times New Roman"/>
      <w:b w:val="0"/>
      <w:i/>
    </w:rPr>
  </w:style>
  <w:style w:type="character" w:styleId="a6">
    <w:name w:val="Hyperlink"/>
    <w:rsid w:val="00422009"/>
    <w:rPr>
      <w:color w:val="0000FF"/>
      <w:u w:val="single"/>
    </w:rPr>
  </w:style>
  <w:style w:type="character" w:customStyle="1" w:styleId="a7">
    <w:name w:val="Символ нумерации"/>
    <w:rsid w:val="00422009"/>
    <w:rPr>
      <w:b/>
      <w:bCs/>
      <w:sz w:val="28"/>
      <w:szCs w:val="34"/>
    </w:rPr>
  </w:style>
  <w:style w:type="character" w:customStyle="1" w:styleId="a8">
    <w:name w:val="Маркеры списка"/>
    <w:rsid w:val="00422009"/>
    <w:rPr>
      <w:rFonts w:ascii="OpenSymbol" w:eastAsia="OpenSymbol" w:hAnsi="OpenSymbol" w:cs="OpenSymbol"/>
    </w:rPr>
  </w:style>
  <w:style w:type="character" w:styleId="a9">
    <w:name w:val="Strong"/>
    <w:qFormat/>
    <w:rsid w:val="00422009"/>
    <w:rPr>
      <w:b/>
      <w:bCs/>
    </w:rPr>
  </w:style>
  <w:style w:type="character" w:customStyle="1" w:styleId="WW8Num23z1">
    <w:name w:val="WW8Num23z1"/>
    <w:rsid w:val="00422009"/>
    <w:rPr>
      <w:rFonts w:ascii="OpenSymbol" w:hAnsi="OpenSymbol" w:cs="OpenSymbol"/>
    </w:rPr>
  </w:style>
  <w:style w:type="character" w:customStyle="1" w:styleId="WW8Num24z1">
    <w:name w:val="WW8Num24z1"/>
    <w:rsid w:val="00422009"/>
    <w:rPr>
      <w:rFonts w:ascii="OpenSymbol" w:hAnsi="OpenSymbol" w:cs="OpenSymbol"/>
    </w:rPr>
  </w:style>
  <w:style w:type="character" w:customStyle="1" w:styleId="apple-converted-space">
    <w:name w:val="apple-converted-space"/>
    <w:basedOn w:val="11"/>
    <w:rsid w:val="00422009"/>
  </w:style>
  <w:style w:type="character" w:customStyle="1" w:styleId="grame">
    <w:name w:val="grame"/>
    <w:basedOn w:val="11"/>
    <w:rsid w:val="00422009"/>
  </w:style>
  <w:style w:type="character" w:customStyle="1" w:styleId="redtext">
    <w:name w:val="red_text"/>
    <w:basedOn w:val="11"/>
    <w:rsid w:val="00422009"/>
  </w:style>
  <w:style w:type="paragraph" w:customStyle="1" w:styleId="a0">
    <w:name w:val="Заголовок"/>
    <w:basedOn w:val="a"/>
    <w:next w:val="a1"/>
    <w:rsid w:val="00422009"/>
    <w:pPr>
      <w:keepNext/>
      <w:spacing w:before="240" w:after="120"/>
    </w:pPr>
    <w:rPr>
      <w:rFonts w:ascii="Arial" w:eastAsia="Microsoft YaHei" w:hAnsi="Arial" w:cs="Mangal"/>
      <w:sz w:val="28"/>
      <w:szCs w:val="28"/>
    </w:rPr>
  </w:style>
  <w:style w:type="paragraph" w:styleId="a1">
    <w:name w:val="Body Text"/>
    <w:basedOn w:val="a"/>
    <w:rsid w:val="00422009"/>
    <w:pPr>
      <w:spacing w:after="120"/>
    </w:pPr>
  </w:style>
  <w:style w:type="paragraph" w:styleId="aa">
    <w:name w:val="List"/>
    <w:basedOn w:val="a1"/>
    <w:rsid w:val="00422009"/>
    <w:rPr>
      <w:rFonts w:ascii="Arial" w:hAnsi="Arial" w:cs="Mangal"/>
    </w:rPr>
  </w:style>
  <w:style w:type="paragraph" w:customStyle="1" w:styleId="12">
    <w:name w:val="Название1"/>
    <w:basedOn w:val="a"/>
    <w:rsid w:val="00422009"/>
    <w:pPr>
      <w:suppressLineNumbers/>
      <w:spacing w:before="120" w:after="120"/>
    </w:pPr>
    <w:rPr>
      <w:rFonts w:ascii="Arial" w:hAnsi="Arial" w:cs="Mangal"/>
      <w:i/>
      <w:iCs/>
      <w:sz w:val="20"/>
    </w:rPr>
  </w:style>
  <w:style w:type="paragraph" w:customStyle="1" w:styleId="13">
    <w:name w:val="Указатель1"/>
    <w:basedOn w:val="a"/>
    <w:rsid w:val="00422009"/>
    <w:pPr>
      <w:suppressLineNumbers/>
    </w:pPr>
    <w:rPr>
      <w:rFonts w:ascii="Arial" w:hAnsi="Arial" w:cs="Mangal"/>
    </w:rPr>
  </w:style>
  <w:style w:type="paragraph" w:styleId="ab">
    <w:name w:val="Balloon Text"/>
    <w:basedOn w:val="a"/>
    <w:rsid w:val="00422009"/>
    <w:rPr>
      <w:rFonts w:ascii="Tahoma" w:hAnsi="Tahoma" w:cs="Tahoma"/>
      <w:sz w:val="16"/>
      <w:szCs w:val="16"/>
    </w:rPr>
  </w:style>
  <w:style w:type="paragraph" w:customStyle="1" w:styleId="ac">
    <w:name w:val="Содержимое таблицы"/>
    <w:basedOn w:val="a"/>
    <w:rsid w:val="00422009"/>
    <w:pPr>
      <w:suppressLineNumbers/>
    </w:pPr>
  </w:style>
  <w:style w:type="paragraph" w:customStyle="1" w:styleId="ad">
    <w:name w:val="Заголовок таблицы"/>
    <w:basedOn w:val="ac"/>
    <w:rsid w:val="00422009"/>
    <w:pPr>
      <w:jc w:val="center"/>
    </w:pPr>
    <w:rPr>
      <w:b/>
      <w:bCs/>
    </w:rPr>
  </w:style>
  <w:style w:type="paragraph" w:styleId="ae">
    <w:name w:val="footer"/>
    <w:basedOn w:val="a"/>
    <w:rsid w:val="00422009"/>
    <w:pPr>
      <w:tabs>
        <w:tab w:val="center" w:pos="4677"/>
        <w:tab w:val="right" w:pos="9355"/>
      </w:tabs>
    </w:pPr>
  </w:style>
  <w:style w:type="paragraph" w:customStyle="1" w:styleId="21">
    <w:name w:val="Основной текст 21"/>
    <w:basedOn w:val="a"/>
    <w:rsid w:val="00422009"/>
    <w:rPr>
      <w:sz w:val="28"/>
      <w:szCs w:val="20"/>
    </w:rPr>
  </w:style>
  <w:style w:type="paragraph" w:customStyle="1" w:styleId="af">
    <w:name w:val="Содержимое врезки"/>
    <w:basedOn w:val="a1"/>
    <w:rsid w:val="00422009"/>
  </w:style>
  <w:style w:type="paragraph" w:styleId="af0">
    <w:name w:val="header"/>
    <w:basedOn w:val="a"/>
    <w:link w:val="af1"/>
    <w:uiPriority w:val="99"/>
    <w:rsid w:val="00422009"/>
    <w:pPr>
      <w:suppressLineNumbers/>
      <w:tabs>
        <w:tab w:val="center" w:pos="4762"/>
        <w:tab w:val="right" w:pos="9525"/>
      </w:tabs>
    </w:pPr>
  </w:style>
  <w:style w:type="paragraph" w:customStyle="1" w:styleId="14">
    <w:name w:val="Абзац списка1"/>
    <w:basedOn w:val="a"/>
    <w:rsid w:val="00422009"/>
    <w:pPr>
      <w:spacing w:after="200" w:line="276" w:lineRule="auto"/>
      <w:ind w:left="720"/>
    </w:pPr>
    <w:rPr>
      <w:rFonts w:ascii="Calibri" w:hAnsi="Calibri"/>
      <w:sz w:val="22"/>
      <w:szCs w:val="22"/>
    </w:rPr>
  </w:style>
  <w:style w:type="paragraph" w:styleId="af2">
    <w:name w:val="Normal (Web)"/>
    <w:basedOn w:val="a"/>
    <w:rsid w:val="00422009"/>
    <w:pPr>
      <w:spacing w:before="280" w:after="280" w:line="100" w:lineRule="atLeast"/>
    </w:pPr>
  </w:style>
  <w:style w:type="paragraph" w:styleId="af3">
    <w:name w:val="List Paragraph"/>
    <w:basedOn w:val="a"/>
    <w:qFormat/>
    <w:rsid w:val="00422009"/>
    <w:pPr>
      <w:ind w:left="720"/>
    </w:pPr>
  </w:style>
  <w:style w:type="paragraph" w:customStyle="1" w:styleId="ConsPlusNormal1">
    <w:name w:val="ConsPlusNormal1"/>
    <w:rsid w:val="00497263"/>
    <w:pPr>
      <w:widowControl w:val="0"/>
      <w:suppressAutoHyphens/>
      <w:autoSpaceDE w:val="0"/>
    </w:pPr>
    <w:rPr>
      <w:rFonts w:ascii="Arial" w:hAnsi="Arial" w:cs="Arial"/>
      <w:kern w:val="1"/>
      <w:lang w:eastAsia="hi-IN" w:bidi="hi-IN"/>
    </w:rPr>
  </w:style>
  <w:style w:type="table" w:styleId="af4">
    <w:name w:val="Table Grid"/>
    <w:basedOn w:val="a3"/>
    <w:uiPriority w:val="59"/>
    <w:rsid w:val="00FF47A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53E90"/>
    <w:pPr>
      <w:autoSpaceDE w:val="0"/>
      <w:autoSpaceDN w:val="0"/>
      <w:adjustRightInd w:val="0"/>
    </w:pPr>
    <w:rPr>
      <w:color w:val="000000"/>
      <w:sz w:val="24"/>
      <w:szCs w:val="24"/>
    </w:rPr>
  </w:style>
  <w:style w:type="character" w:customStyle="1" w:styleId="af1">
    <w:name w:val="Верхний колонтитул Знак"/>
    <w:link w:val="af0"/>
    <w:uiPriority w:val="99"/>
    <w:rsid w:val="00FE7C71"/>
    <w:rPr>
      <w:sz w:val="24"/>
      <w:szCs w:val="24"/>
      <w:lang w:eastAsia="ar-SA"/>
    </w:rPr>
  </w:style>
  <w:style w:type="paragraph" w:customStyle="1" w:styleId="c48">
    <w:name w:val="c48"/>
    <w:basedOn w:val="a"/>
    <w:rsid w:val="005F3508"/>
    <w:pPr>
      <w:suppressAutoHyphens w:val="0"/>
      <w:spacing w:before="100" w:beforeAutospacing="1" w:after="100" w:afterAutospacing="1"/>
    </w:pPr>
    <w:rPr>
      <w:lang w:eastAsia="ru-RU"/>
    </w:rPr>
  </w:style>
  <w:style w:type="paragraph" w:customStyle="1" w:styleId="TableParagraph">
    <w:name w:val="Table Paragraph"/>
    <w:basedOn w:val="a"/>
    <w:uiPriority w:val="1"/>
    <w:qFormat/>
    <w:rsid w:val="005D34F5"/>
    <w:pPr>
      <w:widowControl w:val="0"/>
      <w:suppressAutoHyphens w:val="0"/>
      <w:autoSpaceDE w:val="0"/>
      <w:autoSpaceDN w:val="0"/>
      <w:spacing w:line="315" w:lineRule="exact"/>
      <w:jc w:val="center"/>
    </w:pPr>
    <w:rPr>
      <w:sz w:val="22"/>
      <w:szCs w:val="22"/>
      <w:lang w:eastAsia="en-US"/>
    </w:rPr>
  </w:style>
  <w:style w:type="character" w:customStyle="1" w:styleId="10">
    <w:name w:val="Заголовок 1 Знак"/>
    <w:basedOn w:val="a2"/>
    <w:link w:val="1"/>
    <w:rsid w:val="008B36BC"/>
    <w:rPr>
      <w:rFonts w:asciiTheme="majorHAnsi" w:eastAsiaTheme="majorEastAsia" w:hAnsiTheme="majorHAnsi" w:cstheme="majorBidi"/>
      <w:b/>
      <w:bCs/>
      <w:color w:val="365F91" w:themeColor="accent1" w:themeShade="BF"/>
      <w:sz w:val="28"/>
      <w:szCs w:val="28"/>
      <w:lang w:eastAsia="ar-SA"/>
    </w:rPr>
  </w:style>
</w:styles>
</file>

<file path=word/webSettings.xml><?xml version="1.0" encoding="utf-8"?>
<w:webSettings xmlns:r="http://schemas.openxmlformats.org/officeDocument/2006/relationships" xmlns:w="http://schemas.openxmlformats.org/wordprocessingml/2006/main">
  <w:divs>
    <w:div w:id="322661072">
      <w:bodyDiv w:val="1"/>
      <w:marLeft w:val="0"/>
      <w:marRight w:val="0"/>
      <w:marTop w:val="0"/>
      <w:marBottom w:val="0"/>
      <w:divBdr>
        <w:top w:val="none" w:sz="0" w:space="0" w:color="auto"/>
        <w:left w:val="none" w:sz="0" w:space="0" w:color="auto"/>
        <w:bottom w:val="none" w:sz="0" w:space="0" w:color="auto"/>
        <w:right w:val="none" w:sz="0" w:space="0" w:color="auto"/>
      </w:divBdr>
      <w:divsChild>
        <w:div w:id="71633357">
          <w:marLeft w:val="0"/>
          <w:marRight w:val="0"/>
          <w:marTop w:val="0"/>
          <w:marBottom w:val="0"/>
          <w:divBdr>
            <w:top w:val="none" w:sz="0" w:space="0" w:color="auto"/>
            <w:left w:val="none" w:sz="0" w:space="0" w:color="auto"/>
            <w:bottom w:val="none" w:sz="0" w:space="0" w:color="auto"/>
            <w:right w:val="none" w:sz="0" w:space="0" w:color="auto"/>
          </w:divBdr>
        </w:div>
        <w:div w:id="334575840">
          <w:marLeft w:val="0"/>
          <w:marRight w:val="0"/>
          <w:marTop w:val="0"/>
          <w:marBottom w:val="0"/>
          <w:divBdr>
            <w:top w:val="none" w:sz="0" w:space="0" w:color="auto"/>
            <w:left w:val="none" w:sz="0" w:space="0" w:color="auto"/>
            <w:bottom w:val="none" w:sz="0" w:space="0" w:color="auto"/>
            <w:right w:val="none" w:sz="0" w:space="0" w:color="auto"/>
          </w:divBdr>
        </w:div>
        <w:div w:id="347484332">
          <w:marLeft w:val="0"/>
          <w:marRight w:val="0"/>
          <w:marTop w:val="0"/>
          <w:marBottom w:val="0"/>
          <w:divBdr>
            <w:top w:val="none" w:sz="0" w:space="0" w:color="auto"/>
            <w:left w:val="none" w:sz="0" w:space="0" w:color="auto"/>
            <w:bottom w:val="none" w:sz="0" w:space="0" w:color="auto"/>
            <w:right w:val="none" w:sz="0" w:space="0" w:color="auto"/>
          </w:divBdr>
        </w:div>
        <w:div w:id="1175876752">
          <w:marLeft w:val="0"/>
          <w:marRight w:val="0"/>
          <w:marTop w:val="0"/>
          <w:marBottom w:val="0"/>
          <w:divBdr>
            <w:top w:val="none" w:sz="0" w:space="0" w:color="auto"/>
            <w:left w:val="none" w:sz="0" w:space="0" w:color="auto"/>
            <w:bottom w:val="none" w:sz="0" w:space="0" w:color="auto"/>
            <w:right w:val="none" w:sz="0" w:space="0" w:color="auto"/>
          </w:divBdr>
        </w:div>
        <w:div w:id="1435977336">
          <w:marLeft w:val="0"/>
          <w:marRight w:val="0"/>
          <w:marTop w:val="0"/>
          <w:marBottom w:val="0"/>
          <w:divBdr>
            <w:top w:val="none" w:sz="0" w:space="0" w:color="auto"/>
            <w:left w:val="none" w:sz="0" w:space="0" w:color="auto"/>
            <w:bottom w:val="none" w:sz="0" w:space="0" w:color="auto"/>
            <w:right w:val="none" w:sz="0" w:space="0" w:color="auto"/>
          </w:divBdr>
        </w:div>
        <w:div w:id="1695883774">
          <w:marLeft w:val="0"/>
          <w:marRight w:val="0"/>
          <w:marTop w:val="0"/>
          <w:marBottom w:val="0"/>
          <w:divBdr>
            <w:top w:val="none" w:sz="0" w:space="0" w:color="auto"/>
            <w:left w:val="none" w:sz="0" w:space="0" w:color="auto"/>
            <w:bottom w:val="none" w:sz="0" w:space="0" w:color="auto"/>
            <w:right w:val="none" w:sz="0" w:space="0" w:color="auto"/>
          </w:divBdr>
        </w:div>
        <w:div w:id="2026204009">
          <w:marLeft w:val="0"/>
          <w:marRight w:val="0"/>
          <w:marTop w:val="0"/>
          <w:marBottom w:val="0"/>
          <w:divBdr>
            <w:top w:val="none" w:sz="0" w:space="0" w:color="auto"/>
            <w:left w:val="none" w:sz="0" w:space="0" w:color="auto"/>
            <w:bottom w:val="none" w:sz="0" w:space="0" w:color="auto"/>
            <w:right w:val="none" w:sz="0" w:space="0" w:color="auto"/>
          </w:divBdr>
        </w:div>
      </w:divsChild>
    </w:div>
    <w:div w:id="791944264">
      <w:bodyDiv w:val="1"/>
      <w:marLeft w:val="0"/>
      <w:marRight w:val="0"/>
      <w:marTop w:val="0"/>
      <w:marBottom w:val="0"/>
      <w:divBdr>
        <w:top w:val="none" w:sz="0" w:space="0" w:color="auto"/>
        <w:left w:val="none" w:sz="0" w:space="0" w:color="auto"/>
        <w:bottom w:val="none" w:sz="0" w:space="0" w:color="auto"/>
        <w:right w:val="none" w:sz="0" w:space="0" w:color="auto"/>
      </w:divBdr>
      <w:divsChild>
        <w:div w:id="74788683">
          <w:marLeft w:val="0"/>
          <w:marRight w:val="0"/>
          <w:marTop w:val="0"/>
          <w:marBottom w:val="0"/>
          <w:divBdr>
            <w:top w:val="none" w:sz="0" w:space="0" w:color="auto"/>
            <w:left w:val="none" w:sz="0" w:space="0" w:color="auto"/>
            <w:bottom w:val="none" w:sz="0" w:space="0" w:color="auto"/>
            <w:right w:val="none" w:sz="0" w:space="0" w:color="auto"/>
          </w:divBdr>
        </w:div>
        <w:div w:id="421219241">
          <w:marLeft w:val="0"/>
          <w:marRight w:val="0"/>
          <w:marTop w:val="0"/>
          <w:marBottom w:val="0"/>
          <w:divBdr>
            <w:top w:val="none" w:sz="0" w:space="0" w:color="auto"/>
            <w:left w:val="none" w:sz="0" w:space="0" w:color="auto"/>
            <w:bottom w:val="none" w:sz="0" w:space="0" w:color="auto"/>
            <w:right w:val="none" w:sz="0" w:space="0" w:color="auto"/>
          </w:divBdr>
        </w:div>
        <w:div w:id="427386848">
          <w:marLeft w:val="0"/>
          <w:marRight w:val="0"/>
          <w:marTop w:val="0"/>
          <w:marBottom w:val="0"/>
          <w:divBdr>
            <w:top w:val="none" w:sz="0" w:space="0" w:color="auto"/>
            <w:left w:val="none" w:sz="0" w:space="0" w:color="auto"/>
            <w:bottom w:val="none" w:sz="0" w:space="0" w:color="auto"/>
            <w:right w:val="none" w:sz="0" w:space="0" w:color="auto"/>
          </w:divBdr>
        </w:div>
        <w:div w:id="524756151">
          <w:marLeft w:val="0"/>
          <w:marRight w:val="0"/>
          <w:marTop w:val="0"/>
          <w:marBottom w:val="0"/>
          <w:divBdr>
            <w:top w:val="none" w:sz="0" w:space="0" w:color="auto"/>
            <w:left w:val="none" w:sz="0" w:space="0" w:color="auto"/>
            <w:bottom w:val="none" w:sz="0" w:space="0" w:color="auto"/>
            <w:right w:val="none" w:sz="0" w:space="0" w:color="auto"/>
          </w:divBdr>
        </w:div>
        <w:div w:id="550655597">
          <w:marLeft w:val="0"/>
          <w:marRight w:val="0"/>
          <w:marTop w:val="0"/>
          <w:marBottom w:val="0"/>
          <w:divBdr>
            <w:top w:val="none" w:sz="0" w:space="0" w:color="auto"/>
            <w:left w:val="none" w:sz="0" w:space="0" w:color="auto"/>
            <w:bottom w:val="none" w:sz="0" w:space="0" w:color="auto"/>
            <w:right w:val="none" w:sz="0" w:space="0" w:color="auto"/>
          </w:divBdr>
        </w:div>
        <w:div w:id="599023970">
          <w:marLeft w:val="0"/>
          <w:marRight w:val="0"/>
          <w:marTop w:val="0"/>
          <w:marBottom w:val="0"/>
          <w:divBdr>
            <w:top w:val="none" w:sz="0" w:space="0" w:color="auto"/>
            <w:left w:val="none" w:sz="0" w:space="0" w:color="auto"/>
            <w:bottom w:val="none" w:sz="0" w:space="0" w:color="auto"/>
            <w:right w:val="none" w:sz="0" w:space="0" w:color="auto"/>
          </w:divBdr>
        </w:div>
        <w:div w:id="886644353">
          <w:marLeft w:val="0"/>
          <w:marRight w:val="0"/>
          <w:marTop w:val="0"/>
          <w:marBottom w:val="0"/>
          <w:divBdr>
            <w:top w:val="none" w:sz="0" w:space="0" w:color="auto"/>
            <w:left w:val="none" w:sz="0" w:space="0" w:color="auto"/>
            <w:bottom w:val="none" w:sz="0" w:space="0" w:color="auto"/>
            <w:right w:val="none" w:sz="0" w:space="0" w:color="auto"/>
          </w:divBdr>
        </w:div>
        <w:div w:id="942568376">
          <w:marLeft w:val="0"/>
          <w:marRight w:val="0"/>
          <w:marTop w:val="0"/>
          <w:marBottom w:val="0"/>
          <w:divBdr>
            <w:top w:val="none" w:sz="0" w:space="0" w:color="auto"/>
            <w:left w:val="none" w:sz="0" w:space="0" w:color="auto"/>
            <w:bottom w:val="none" w:sz="0" w:space="0" w:color="auto"/>
            <w:right w:val="none" w:sz="0" w:space="0" w:color="auto"/>
          </w:divBdr>
        </w:div>
        <w:div w:id="1039863333">
          <w:marLeft w:val="0"/>
          <w:marRight w:val="0"/>
          <w:marTop w:val="0"/>
          <w:marBottom w:val="0"/>
          <w:divBdr>
            <w:top w:val="none" w:sz="0" w:space="0" w:color="auto"/>
            <w:left w:val="none" w:sz="0" w:space="0" w:color="auto"/>
            <w:bottom w:val="none" w:sz="0" w:space="0" w:color="auto"/>
            <w:right w:val="none" w:sz="0" w:space="0" w:color="auto"/>
          </w:divBdr>
        </w:div>
        <w:div w:id="1173498032">
          <w:marLeft w:val="0"/>
          <w:marRight w:val="0"/>
          <w:marTop w:val="0"/>
          <w:marBottom w:val="0"/>
          <w:divBdr>
            <w:top w:val="none" w:sz="0" w:space="0" w:color="auto"/>
            <w:left w:val="none" w:sz="0" w:space="0" w:color="auto"/>
            <w:bottom w:val="none" w:sz="0" w:space="0" w:color="auto"/>
            <w:right w:val="none" w:sz="0" w:space="0" w:color="auto"/>
          </w:divBdr>
        </w:div>
        <w:div w:id="1443374761">
          <w:marLeft w:val="0"/>
          <w:marRight w:val="0"/>
          <w:marTop w:val="0"/>
          <w:marBottom w:val="0"/>
          <w:divBdr>
            <w:top w:val="none" w:sz="0" w:space="0" w:color="auto"/>
            <w:left w:val="none" w:sz="0" w:space="0" w:color="auto"/>
            <w:bottom w:val="none" w:sz="0" w:space="0" w:color="auto"/>
            <w:right w:val="none" w:sz="0" w:space="0" w:color="auto"/>
          </w:divBdr>
        </w:div>
        <w:div w:id="1526558650">
          <w:marLeft w:val="0"/>
          <w:marRight w:val="0"/>
          <w:marTop w:val="0"/>
          <w:marBottom w:val="0"/>
          <w:divBdr>
            <w:top w:val="none" w:sz="0" w:space="0" w:color="auto"/>
            <w:left w:val="none" w:sz="0" w:space="0" w:color="auto"/>
            <w:bottom w:val="none" w:sz="0" w:space="0" w:color="auto"/>
            <w:right w:val="none" w:sz="0" w:space="0" w:color="auto"/>
          </w:divBdr>
        </w:div>
        <w:div w:id="1528634941">
          <w:marLeft w:val="0"/>
          <w:marRight w:val="0"/>
          <w:marTop w:val="0"/>
          <w:marBottom w:val="0"/>
          <w:divBdr>
            <w:top w:val="none" w:sz="0" w:space="0" w:color="auto"/>
            <w:left w:val="none" w:sz="0" w:space="0" w:color="auto"/>
            <w:bottom w:val="none" w:sz="0" w:space="0" w:color="auto"/>
            <w:right w:val="none" w:sz="0" w:space="0" w:color="auto"/>
          </w:divBdr>
        </w:div>
        <w:div w:id="1584487892">
          <w:marLeft w:val="0"/>
          <w:marRight w:val="0"/>
          <w:marTop w:val="0"/>
          <w:marBottom w:val="0"/>
          <w:divBdr>
            <w:top w:val="none" w:sz="0" w:space="0" w:color="auto"/>
            <w:left w:val="none" w:sz="0" w:space="0" w:color="auto"/>
            <w:bottom w:val="none" w:sz="0" w:space="0" w:color="auto"/>
            <w:right w:val="none" w:sz="0" w:space="0" w:color="auto"/>
          </w:divBdr>
        </w:div>
        <w:div w:id="2086563877">
          <w:marLeft w:val="0"/>
          <w:marRight w:val="0"/>
          <w:marTop w:val="0"/>
          <w:marBottom w:val="0"/>
          <w:divBdr>
            <w:top w:val="none" w:sz="0" w:space="0" w:color="auto"/>
            <w:left w:val="none" w:sz="0" w:space="0" w:color="auto"/>
            <w:bottom w:val="none" w:sz="0" w:space="0" w:color="auto"/>
            <w:right w:val="none" w:sz="0" w:space="0" w:color="auto"/>
          </w:divBdr>
        </w:div>
      </w:divsChild>
    </w:div>
    <w:div w:id="1805004451">
      <w:bodyDiv w:val="1"/>
      <w:marLeft w:val="0"/>
      <w:marRight w:val="0"/>
      <w:marTop w:val="0"/>
      <w:marBottom w:val="0"/>
      <w:divBdr>
        <w:top w:val="none" w:sz="0" w:space="0" w:color="auto"/>
        <w:left w:val="none" w:sz="0" w:space="0" w:color="auto"/>
        <w:bottom w:val="none" w:sz="0" w:space="0" w:color="auto"/>
        <w:right w:val="none" w:sz="0" w:space="0" w:color="auto"/>
      </w:divBdr>
      <w:divsChild>
        <w:div w:id="742870221">
          <w:marLeft w:val="0"/>
          <w:marRight w:val="0"/>
          <w:marTop w:val="0"/>
          <w:marBottom w:val="0"/>
          <w:divBdr>
            <w:top w:val="none" w:sz="0" w:space="0" w:color="auto"/>
            <w:left w:val="none" w:sz="0" w:space="0" w:color="auto"/>
            <w:bottom w:val="none" w:sz="0" w:space="0" w:color="auto"/>
            <w:right w:val="none" w:sz="0" w:space="0" w:color="auto"/>
          </w:divBdr>
        </w:div>
        <w:div w:id="1070418370">
          <w:marLeft w:val="0"/>
          <w:marRight w:val="0"/>
          <w:marTop w:val="0"/>
          <w:marBottom w:val="0"/>
          <w:divBdr>
            <w:top w:val="none" w:sz="0" w:space="0" w:color="auto"/>
            <w:left w:val="none" w:sz="0" w:space="0" w:color="auto"/>
            <w:bottom w:val="none" w:sz="0" w:space="0" w:color="auto"/>
            <w:right w:val="none" w:sz="0" w:space="0" w:color="auto"/>
          </w:divBdr>
        </w:div>
        <w:div w:id="1078601580">
          <w:marLeft w:val="0"/>
          <w:marRight w:val="0"/>
          <w:marTop w:val="0"/>
          <w:marBottom w:val="0"/>
          <w:divBdr>
            <w:top w:val="none" w:sz="0" w:space="0" w:color="auto"/>
            <w:left w:val="none" w:sz="0" w:space="0" w:color="auto"/>
            <w:bottom w:val="none" w:sz="0" w:space="0" w:color="auto"/>
            <w:right w:val="none" w:sz="0" w:space="0" w:color="auto"/>
          </w:divBdr>
        </w:div>
        <w:div w:id="213833257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09FD7B-8954-4821-B1CC-A1A7274508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57</Pages>
  <Words>10891</Words>
  <Characters>62084</Characters>
  <Application>Microsoft Office Word</Application>
  <DocSecurity>0</DocSecurity>
  <Lines>517</Lines>
  <Paragraphs>145</Paragraphs>
  <ScaleCrop>false</ScaleCrop>
  <HeadingPairs>
    <vt:vector size="2" baseType="variant">
      <vt:variant>
        <vt:lpstr>Название</vt:lpstr>
      </vt:variant>
      <vt:variant>
        <vt:i4>1</vt:i4>
      </vt:variant>
    </vt:vector>
  </HeadingPairs>
  <TitlesOfParts>
    <vt:vector size="1" baseType="lpstr">
      <vt:lpstr/>
    </vt:vector>
  </TitlesOfParts>
  <Company>DNS</Company>
  <LinksUpToDate>false</LinksUpToDate>
  <CharactersWithSpaces>72830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Елена</dc:creator>
  <cp:lastModifiedBy>Admin1</cp:lastModifiedBy>
  <cp:revision>2</cp:revision>
  <cp:lastPrinted>2022-02-22T07:50:00Z</cp:lastPrinted>
  <dcterms:created xsi:type="dcterms:W3CDTF">2026-02-10T08:25:00Z</dcterms:created>
  <dcterms:modified xsi:type="dcterms:W3CDTF">2026-02-10T08:25:00Z</dcterms:modified>
</cp:coreProperties>
</file>